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65C44" w14:textId="77777777" w:rsidR="00C43DA5" w:rsidRPr="000967FB" w:rsidRDefault="00C43DA5">
      <w:pPr>
        <w:rPr>
          <w:rFonts w:ascii="Georgia" w:hAnsi="Georgia"/>
        </w:rPr>
      </w:pPr>
      <w:bookmarkStart w:id="0" w:name="_Hlk105577194"/>
    </w:p>
    <w:tbl>
      <w:tblPr>
        <w:tblpPr w:leftFromText="187" w:rightFromText="187" w:horzAnchor="margin" w:tblpXSpec="center" w:tblpY="2881"/>
        <w:tblW w:w="4424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282"/>
      </w:tblGrid>
      <w:tr w:rsidR="00C43DA5" w:rsidRPr="000967FB" w14:paraId="62FFE08C" w14:textId="77777777" w:rsidTr="003A155D">
        <w:tc>
          <w:tcPr>
            <w:tcW w:w="848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20E8B38" w14:textId="0BD78865" w:rsidR="00C43DA5" w:rsidRPr="000967FB" w:rsidRDefault="001A7B17" w:rsidP="003A155D">
            <w:pPr>
              <w:pStyle w:val="Header"/>
              <w:rPr>
                <w:rFonts w:ascii="Georgia" w:hAnsi="Georgia"/>
              </w:rPr>
            </w:pPr>
            <w:r w:rsidRPr="000967FB">
              <w:rPr>
                <w:rFonts w:ascii="Georgia" w:hAnsi="Georgia"/>
                <w:noProof/>
              </w:rPr>
              <w:drawing>
                <wp:inline distT="0" distB="0" distL="0" distR="0" wp14:anchorId="778E262C" wp14:editId="21D1E1FE">
                  <wp:extent cx="1543050" cy="1381125"/>
                  <wp:effectExtent l="0" t="0" r="0" b="0"/>
                  <wp:docPr id="3" name="Picture 1" descr="WYS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YS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DA5" w:rsidRPr="000967FB" w14:paraId="3628C13C" w14:textId="77777777" w:rsidTr="003A155D">
        <w:tc>
          <w:tcPr>
            <w:tcW w:w="8485" w:type="dxa"/>
          </w:tcPr>
          <w:p w14:paraId="0D5648B5" w14:textId="77777777" w:rsidR="003A155D" w:rsidRPr="000967FB" w:rsidRDefault="003A155D" w:rsidP="003A155D">
            <w:pPr>
              <w:keepNext/>
              <w:keepLines/>
              <w:widowControl/>
              <w:autoSpaceDE/>
              <w:autoSpaceDN/>
              <w:adjustRightInd/>
              <w:outlineLvl w:val="0"/>
              <w:rPr>
                <w:rFonts w:ascii="Georgia" w:hAnsi="Georgia"/>
                <w:b/>
                <w:bCs/>
                <w:color w:val="365F91"/>
                <w:sz w:val="52"/>
                <w:szCs w:val="52"/>
              </w:rPr>
            </w:pPr>
            <w:r w:rsidRPr="000967FB">
              <w:rPr>
                <w:rFonts w:ascii="Georgia" w:hAnsi="Georgia"/>
                <w:b/>
                <w:bCs/>
                <w:color w:val="365F91"/>
                <w:sz w:val="52"/>
                <w:szCs w:val="52"/>
              </w:rPr>
              <w:t>EMERGENCY ACTION PLAN</w:t>
            </w:r>
          </w:p>
          <w:p w14:paraId="4230062B" w14:textId="77777777" w:rsidR="00BF4D61" w:rsidRPr="000967FB" w:rsidRDefault="00BF4D61" w:rsidP="00BF4D61">
            <w:pPr>
              <w:keepNext/>
              <w:keepLines/>
              <w:widowControl/>
              <w:autoSpaceDE/>
              <w:autoSpaceDN/>
              <w:adjustRightInd/>
              <w:outlineLvl w:val="0"/>
              <w:rPr>
                <w:rFonts w:ascii="Georgia" w:hAnsi="Georgia"/>
                <w:color w:val="365F91"/>
                <w:sz w:val="28"/>
                <w:szCs w:val="28"/>
              </w:rPr>
            </w:pPr>
            <w:r w:rsidRPr="000967FB">
              <w:rPr>
                <w:rFonts w:ascii="Georgia" w:hAnsi="Georgia"/>
                <w:color w:val="365F91"/>
                <w:sz w:val="28"/>
                <w:szCs w:val="28"/>
              </w:rPr>
              <w:t>Club Guidance Document</w:t>
            </w:r>
          </w:p>
          <w:p w14:paraId="47698539" w14:textId="77777777" w:rsidR="00C43DA5" w:rsidRPr="000967FB" w:rsidRDefault="00C43DA5">
            <w:pPr>
              <w:pStyle w:val="NoSpacing"/>
              <w:spacing w:line="216" w:lineRule="auto"/>
              <w:rPr>
                <w:rStyle w:val="IntenseReference"/>
                <w:rFonts w:ascii="Georgia" w:eastAsiaTheme="majorEastAsia" w:hAnsi="Georgia"/>
                <w:sz w:val="36"/>
                <w:szCs w:val="36"/>
              </w:rPr>
            </w:pPr>
          </w:p>
        </w:tc>
      </w:tr>
      <w:tr w:rsidR="00C43DA5" w:rsidRPr="000967FB" w14:paraId="4C2FFABD" w14:textId="77777777" w:rsidTr="003A155D">
        <w:tc>
          <w:tcPr>
            <w:tcW w:w="848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489F95B" w14:textId="77777777" w:rsidR="00C43DA5" w:rsidRPr="000967FB" w:rsidRDefault="000B4130" w:rsidP="000B4130">
            <w:pPr>
              <w:pStyle w:val="NoSpacing"/>
              <w:tabs>
                <w:tab w:val="left" w:pos="2376"/>
              </w:tabs>
              <w:rPr>
                <w:rFonts w:ascii="Georgia" w:hAnsi="Georgia"/>
                <w:color w:val="2F5496"/>
                <w:sz w:val="24"/>
              </w:rPr>
            </w:pPr>
            <w:r w:rsidRPr="000967FB">
              <w:rPr>
                <w:rFonts w:ascii="Georgia" w:hAnsi="Georgia"/>
                <w:color w:val="2F5496"/>
                <w:sz w:val="24"/>
              </w:rPr>
              <w:tab/>
            </w:r>
          </w:p>
        </w:tc>
      </w:tr>
    </w:tbl>
    <w:p w14:paraId="67B306F7" w14:textId="77777777" w:rsidR="00C43DA5" w:rsidRPr="000967FB" w:rsidRDefault="00C43DA5" w:rsidP="00C43DA5">
      <w:pPr>
        <w:rPr>
          <w:rFonts w:ascii="Georgia" w:hAnsi="Georgia"/>
          <w:vanish/>
        </w:rPr>
      </w:pP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7220"/>
      </w:tblGrid>
      <w:tr w:rsidR="00C43DA5" w:rsidRPr="000967FB" w14:paraId="4ADAA5F8" w14:textId="77777777">
        <w:tc>
          <w:tcPr>
            <w:tcW w:w="722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A1F178F" w14:textId="77777777" w:rsidR="00C43DA5" w:rsidRPr="000967FB" w:rsidRDefault="00C43DA5">
            <w:pPr>
              <w:pStyle w:val="NoSpacing"/>
              <w:rPr>
                <w:rFonts w:ascii="Georgia" w:hAnsi="Georgia"/>
                <w:color w:val="4472C4"/>
                <w:sz w:val="28"/>
                <w:szCs w:val="28"/>
              </w:rPr>
            </w:pPr>
            <w:r w:rsidRPr="000967FB">
              <w:rPr>
                <w:rFonts w:ascii="Georgia" w:hAnsi="Georgia"/>
                <w:sz w:val="28"/>
                <w:szCs w:val="28"/>
              </w:rPr>
              <w:t>June 2022</w:t>
            </w:r>
          </w:p>
          <w:p w14:paraId="75D79D04" w14:textId="77777777" w:rsidR="00C43DA5" w:rsidRPr="000967FB" w:rsidRDefault="00C43DA5">
            <w:pPr>
              <w:pStyle w:val="NoSpacing"/>
              <w:rPr>
                <w:rFonts w:ascii="Georgia" w:hAnsi="Georgia"/>
                <w:color w:val="4472C4"/>
                <w:sz w:val="28"/>
                <w:szCs w:val="28"/>
              </w:rPr>
            </w:pPr>
          </w:p>
          <w:p w14:paraId="6BAF9B03" w14:textId="77777777" w:rsidR="00C43DA5" w:rsidRPr="000967FB" w:rsidRDefault="00C43DA5">
            <w:pPr>
              <w:pStyle w:val="NoSpacing"/>
              <w:rPr>
                <w:rFonts w:ascii="Georgia" w:hAnsi="Georgia"/>
                <w:color w:val="4472C4"/>
              </w:rPr>
            </w:pPr>
          </w:p>
        </w:tc>
      </w:tr>
    </w:tbl>
    <w:p w14:paraId="411DF9E1" w14:textId="77777777" w:rsidR="002B7435" w:rsidRPr="000967FB" w:rsidRDefault="00C43DA5" w:rsidP="00C43DA5">
      <w:pPr>
        <w:rPr>
          <w:rFonts w:ascii="Georgia" w:hAnsi="Georgia"/>
          <w:color w:val="365F91"/>
          <w:sz w:val="32"/>
          <w:szCs w:val="32"/>
        </w:rPr>
      </w:pPr>
      <w:r w:rsidRPr="000967FB">
        <w:rPr>
          <w:rFonts w:ascii="Georgia" w:hAnsi="Georgia"/>
          <w:color w:val="365F91"/>
          <w:sz w:val="32"/>
          <w:szCs w:val="32"/>
        </w:rPr>
        <w:br w:type="page"/>
      </w:r>
    </w:p>
    <w:p w14:paraId="3607FDF6" w14:textId="77777777" w:rsidR="0029205B" w:rsidRPr="000967FB" w:rsidRDefault="00DA5046" w:rsidP="00D80D8C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8"/>
          <w:szCs w:val="28"/>
        </w:rPr>
      </w:pPr>
      <w:r w:rsidRPr="000967FB">
        <w:rPr>
          <w:rFonts w:ascii="Georgia" w:hAnsi="Georgia"/>
          <w:color w:val="365F91"/>
          <w:sz w:val="28"/>
          <w:szCs w:val="28"/>
        </w:rPr>
        <w:t>Media Coverage</w:t>
      </w:r>
    </w:p>
    <w:p w14:paraId="6BA69C4F" w14:textId="77777777" w:rsidR="0029205B" w:rsidRPr="000967FB" w:rsidRDefault="0029205B" w:rsidP="00D80D8C">
      <w:pPr>
        <w:pStyle w:val="BodyText"/>
        <w:kinsoku w:val="0"/>
        <w:overflowPunct w:val="0"/>
        <w:ind w:left="3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understood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CD40D9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D40D9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D40D9" w:rsidRPr="000967FB">
        <w:rPr>
          <w:rFonts w:ascii="Georgia" w:hAnsi="Georgia"/>
          <w:spacing w:val="-2"/>
          <w:sz w:val="22"/>
          <w:szCs w:val="22"/>
        </w:rPr>
        <w:t xml:space="preserve">] </w:t>
      </w: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handle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initial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contact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media.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so,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</w:t>
      </w:r>
      <w:r w:rsidR="00DA5046"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following:</w:t>
      </w:r>
    </w:p>
    <w:p w14:paraId="71C769A6" w14:textId="77777777" w:rsidR="0029205B" w:rsidRPr="000967FB" w:rsidRDefault="0029205B" w:rsidP="00D80D8C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0A2CF553" w14:textId="77777777" w:rsidR="0029205B" w:rsidRPr="000967FB" w:rsidRDefault="0029205B" w:rsidP="009D443A">
      <w:pPr>
        <w:pStyle w:val="ListParagraph"/>
        <w:numPr>
          <w:ilvl w:val="0"/>
          <w:numId w:val="11"/>
        </w:numPr>
        <w:tabs>
          <w:tab w:val="left" w:pos="940"/>
        </w:tabs>
        <w:kinsoku w:val="0"/>
        <w:overflowPunct w:val="0"/>
        <w:rPr>
          <w:rFonts w:ascii="Georgia" w:hAnsi="Georgia"/>
          <w:color w:val="000000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make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statements regarding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incident.</w:t>
      </w:r>
    </w:p>
    <w:p w14:paraId="79CC39E8" w14:textId="77777777" w:rsidR="0029205B" w:rsidRPr="000967FB" w:rsidRDefault="0029205B" w:rsidP="009D443A">
      <w:pPr>
        <w:pStyle w:val="ListParagraph"/>
        <w:numPr>
          <w:ilvl w:val="0"/>
          <w:numId w:val="11"/>
        </w:numPr>
        <w:tabs>
          <w:tab w:val="left" w:pos="940"/>
        </w:tabs>
        <w:kinsoku w:val="0"/>
        <w:overflowPunct w:val="0"/>
        <w:rPr>
          <w:rFonts w:ascii="Georgia" w:hAnsi="Georgia"/>
          <w:color w:val="000000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respond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“No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Comment”.</w:t>
      </w:r>
    </w:p>
    <w:p w14:paraId="2AD6616F" w14:textId="77777777" w:rsidR="0029205B" w:rsidRPr="000967FB" w:rsidRDefault="0029205B" w:rsidP="009D443A">
      <w:pPr>
        <w:pStyle w:val="ListParagraph"/>
        <w:numPr>
          <w:ilvl w:val="0"/>
          <w:numId w:val="11"/>
        </w:numPr>
        <w:tabs>
          <w:tab w:val="left" w:pos="940"/>
        </w:tabs>
        <w:kinsoku w:val="0"/>
        <w:overflowPunct w:val="0"/>
        <w:ind w:right="488"/>
        <w:rPr>
          <w:rFonts w:ascii="Georgia" w:hAnsi="Georgia"/>
          <w:color w:val="000000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Let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media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know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spokesperson will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serve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their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point 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contact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="001F650A" w:rsidRPr="000967FB">
        <w:rPr>
          <w:rFonts w:ascii="Georgia" w:hAnsi="Georgia"/>
          <w:sz w:val="22"/>
          <w:szCs w:val="22"/>
        </w:rPr>
        <w:t xml:space="preserve"> they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current information related to 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incident.</w:t>
      </w:r>
    </w:p>
    <w:p w14:paraId="7D64A561" w14:textId="77777777" w:rsidR="0029205B" w:rsidRPr="000967FB" w:rsidRDefault="0029205B" w:rsidP="009D443A">
      <w:pPr>
        <w:pStyle w:val="ListParagraph"/>
        <w:numPr>
          <w:ilvl w:val="0"/>
          <w:numId w:val="11"/>
        </w:numPr>
        <w:tabs>
          <w:tab w:val="left" w:pos="940"/>
        </w:tabs>
        <w:kinsoku w:val="0"/>
        <w:overflowPunct w:val="0"/>
        <w:rPr>
          <w:rFonts w:ascii="Georgia" w:hAnsi="Georgia"/>
          <w:color w:val="000000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Those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are:</w:t>
      </w:r>
    </w:p>
    <w:p w14:paraId="19297413" w14:textId="77777777" w:rsidR="0029205B" w:rsidRPr="000967FB" w:rsidRDefault="00CD40D9" w:rsidP="00CD40D9">
      <w:pPr>
        <w:pStyle w:val="ListParagraph"/>
        <w:numPr>
          <w:ilvl w:val="1"/>
          <w:numId w:val="11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[</w:t>
      </w:r>
      <w:r w:rsidRPr="000967FB">
        <w:rPr>
          <w:rFonts w:ascii="Georgia" w:hAnsi="Georgia"/>
          <w:sz w:val="22"/>
          <w:szCs w:val="22"/>
          <w:highlight w:val="lightGray"/>
        </w:rPr>
        <w:t>Name</w:t>
      </w:r>
      <w:r w:rsidRPr="000967FB">
        <w:rPr>
          <w:rFonts w:ascii="Georgia" w:hAnsi="Georgia"/>
          <w:sz w:val="22"/>
          <w:szCs w:val="22"/>
        </w:rPr>
        <w:t>]</w:t>
      </w:r>
      <w:r w:rsidR="001F650A" w:rsidRPr="000967FB">
        <w:rPr>
          <w:rFonts w:ascii="Georgia" w:hAnsi="Georgia"/>
          <w:spacing w:val="-3"/>
          <w:sz w:val="22"/>
          <w:szCs w:val="22"/>
        </w:rPr>
        <w:t xml:space="preserve"> | </w:t>
      </w:r>
      <w:r w:rsidRPr="000967FB">
        <w:rPr>
          <w:rFonts w:ascii="Georgia" w:hAnsi="Georgia"/>
          <w:spacing w:val="-3"/>
          <w:sz w:val="22"/>
          <w:szCs w:val="22"/>
        </w:rPr>
        <w:t>[</w:t>
      </w:r>
      <w:r w:rsidRPr="000967FB">
        <w:rPr>
          <w:rFonts w:ascii="Georgia" w:hAnsi="Georgia"/>
          <w:spacing w:val="-3"/>
          <w:sz w:val="22"/>
          <w:szCs w:val="22"/>
          <w:highlight w:val="lightGray"/>
        </w:rPr>
        <w:t>Title</w:t>
      </w:r>
      <w:r w:rsidRPr="000967FB">
        <w:rPr>
          <w:rFonts w:ascii="Georgia" w:hAnsi="Georgia"/>
          <w:spacing w:val="-3"/>
          <w:sz w:val="22"/>
          <w:szCs w:val="22"/>
        </w:rPr>
        <w:t>]</w:t>
      </w:r>
      <w:r w:rsidR="001F650A" w:rsidRPr="000967FB">
        <w:rPr>
          <w:rFonts w:ascii="Georgia" w:hAnsi="Georgia"/>
          <w:sz w:val="22"/>
          <w:szCs w:val="22"/>
        </w:rPr>
        <w:t xml:space="preserve"> |</w:t>
      </w:r>
      <w:r w:rsidRPr="000967FB">
        <w:rPr>
          <w:rFonts w:ascii="Georgia" w:hAnsi="Georgia"/>
          <w:spacing w:val="-2"/>
          <w:sz w:val="22"/>
          <w:szCs w:val="22"/>
        </w:rPr>
        <w:t xml:space="preserve"> [</w:t>
      </w:r>
      <w:r w:rsidRPr="000967FB">
        <w:rPr>
          <w:rFonts w:ascii="Georgia" w:hAnsi="Georgia"/>
          <w:spacing w:val="-2"/>
          <w:sz w:val="22"/>
          <w:szCs w:val="22"/>
          <w:highlight w:val="lightGray"/>
        </w:rPr>
        <w:t>email</w:t>
      </w:r>
      <w:r w:rsidRPr="000967FB">
        <w:rPr>
          <w:rFonts w:ascii="Georgia" w:hAnsi="Georgia"/>
          <w:spacing w:val="-2"/>
          <w:sz w:val="22"/>
          <w:szCs w:val="22"/>
        </w:rPr>
        <w:t>]</w:t>
      </w:r>
      <w:r w:rsidR="00E84961" w:rsidRPr="000967FB">
        <w:rPr>
          <w:rFonts w:ascii="Georgia" w:hAnsi="Georgia"/>
          <w:sz w:val="22"/>
          <w:szCs w:val="22"/>
        </w:rPr>
        <w:t xml:space="preserve"> | </w:t>
      </w:r>
      <w:r w:rsidRPr="000967FB">
        <w:rPr>
          <w:rFonts w:ascii="Georgia" w:hAnsi="Georgia"/>
          <w:sz w:val="22"/>
          <w:szCs w:val="22"/>
        </w:rPr>
        <w:t>[</w:t>
      </w:r>
      <w:r w:rsidRPr="000967FB">
        <w:rPr>
          <w:rFonts w:ascii="Georgia" w:hAnsi="Georgia"/>
          <w:sz w:val="22"/>
          <w:szCs w:val="22"/>
          <w:highlight w:val="lightGray"/>
        </w:rPr>
        <w:t>phone</w:t>
      </w:r>
      <w:r w:rsidRPr="000967FB">
        <w:rPr>
          <w:rFonts w:ascii="Georgia" w:hAnsi="Georgia"/>
          <w:sz w:val="22"/>
          <w:szCs w:val="22"/>
        </w:rPr>
        <w:t>]</w:t>
      </w:r>
    </w:p>
    <w:p w14:paraId="6656BDDD" w14:textId="77777777" w:rsidR="004F742F" w:rsidRPr="000967FB" w:rsidRDefault="004F742F" w:rsidP="004F742F">
      <w:pPr>
        <w:pStyle w:val="ListParagraph"/>
        <w:numPr>
          <w:ilvl w:val="1"/>
          <w:numId w:val="11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[</w:t>
      </w:r>
      <w:r w:rsidRPr="000967FB">
        <w:rPr>
          <w:rFonts w:ascii="Georgia" w:hAnsi="Georgia"/>
          <w:sz w:val="22"/>
          <w:szCs w:val="22"/>
          <w:highlight w:val="lightGray"/>
        </w:rPr>
        <w:t>Name</w:t>
      </w:r>
      <w:r w:rsidRPr="000967FB">
        <w:rPr>
          <w:rFonts w:ascii="Georgia" w:hAnsi="Georgia"/>
          <w:sz w:val="22"/>
          <w:szCs w:val="22"/>
        </w:rPr>
        <w:t>]</w:t>
      </w:r>
      <w:r w:rsidRPr="000967FB">
        <w:rPr>
          <w:rFonts w:ascii="Georgia" w:hAnsi="Georgia"/>
          <w:spacing w:val="-3"/>
          <w:sz w:val="22"/>
          <w:szCs w:val="22"/>
        </w:rPr>
        <w:t xml:space="preserve"> | [</w:t>
      </w:r>
      <w:r w:rsidRPr="000967FB">
        <w:rPr>
          <w:rFonts w:ascii="Georgia" w:hAnsi="Georgia"/>
          <w:spacing w:val="-3"/>
          <w:sz w:val="22"/>
          <w:szCs w:val="22"/>
          <w:highlight w:val="lightGray"/>
        </w:rPr>
        <w:t>Title</w:t>
      </w:r>
      <w:r w:rsidRPr="000967FB">
        <w:rPr>
          <w:rFonts w:ascii="Georgia" w:hAnsi="Georgia"/>
          <w:spacing w:val="-3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 xml:space="preserve"> |</w:t>
      </w:r>
      <w:r w:rsidRPr="000967FB">
        <w:rPr>
          <w:rFonts w:ascii="Georgia" w:hAnsi="Georgia"/>
          <w:spacing w:val="-2"/>
          <w:sz w:val="22"/>
          <w:szCs w:val="22"/>
        </w:rPr>
        <w:t xml:space="preserve"> [</w:t>
      </w:r>
      <w:r w:rsidRPr="000967FB">
        <w:rPr>
          <w:rFonts w:ascii="Georgia" w:hAnsi="Georgia"/>
          <w:spacing w:val="-2"/>
          <w:sz w:val="22"/>
          <w:szCs w:val="22"/>
          <w:highlight w:val="lightGray"/>
        </w:rPr>
        <w:t>email</w:t>
      </w:r>
      <w:r w:rsidRPr="000967FB">
        <w:rPr>
          <w:rFonts w:ascii="Georgia" w:hAnsi="Georgia"/>
          <w:spacing w:val="-2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 xml:space="preserve"> | [</w:t>
      </w:r>
      <w:r w:rsidRPr="000967FB">
        <w:rPr>
          <w:rFonts w:ascii="Georgia" w:hAnsi="Georgia"/>
          <w:sz w:val="22"/>
          <w:szCs w:val="22"/>
          <w:highlight w:val="lightGray"/>
        </w:rPr>
        <w:t>phone</w:t>
      </w:r>
      <w:r w:rsidRPr="000967FB">
        <w:rPr>
          <w:rFonts w:ascii="Georgia" w:hAnsi="Georgia"/>
          <w:sz w:val="22"/>
          <w:szCs w:val="22"/>
        </w:rPr>
        <w:t>]</w:t>
      </w:r>
    </w:p>
    <w:p w14:paraId="28BEB3A2" w14:textId="77777777" w:rsidR="004F742F" w:rsidRPr="000967FB" w:rsidRDefault="004F742F" w:rsidP="004F742F">
      <w:pPr>
        <w:pStyle w:val="ListParagraph"/>
        <w:numPr>
          <w:ilvl w:val="1"/>
          <w:numId w:val="11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[</w:t>
      </w:r>
      <w:r w:rsidRPr="000967FB">
        <w:rPr>
          <w:rFonts w:ascii="Georgia" w:hAnsi="Georgia"/>
          <w:sz w:val="22"/>
          <w:szCs w:val="22"/>
          <w:highlight w:val="lightGray"/>
        </w:rPr>
        <w:t>Name</w:t>
      </w:r>
      <w:r w:rsidRPr="000967FB">
        <w:rPr>
          <w:rFonts w:ascii="Georgia" w:hAnsi="Georgia"/>
          <w:sz w:val="22"/>
          <w:szCs w:val="22"/>
        </w:rPr>
        <w:t>]</w:t>
      </w:r>
      <w:r w:rsidRPr="000967FB">
        <w:rPr>
          <w:rFonts w:ascii="Georgia" w:hAnsi="Georgia"/>
          <w:spacing w:val="-3"/>
          <w:sz w:val="22"/>
          <w:szCs w:val="22"/>
        </w:rPr>
        <w:t xml:space="preserve"> | [</w:t>
      </w:r>
      <w:r w:rsidRPr="000967FB">
        <w:rPr>
          <w:rFonts w:ascii="Georgia" w:hAnsi="Georgia"/>
          <w:spacing w:val="-3"/>
          <w:sz w:val="22"/>
          <w:szCs w:val="22"/>
          <w:highlight w:val="lightGray"/>
        </w:rPr>
        <w:t>Title</w:t>
      </w:r>
      <w:r w:rsidRPr="000967FB">
        <w:rPr>
          <w:rFonts w:ascii="Georgia" w:hAnsi="Georgia"/>
          <w:spacing w:val="-3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 xml:space="preserve"> |</w:t>
      </w:r>
      <w:r w:rsidRPr="000967FB">
        <w:rPr>
          <w:rFonts w:ascii="Georgia" w:hAnsi="Georgia"/>
          <w:spacing w:val="-2"/>
          <w:sz w:val="22"/>
          <w:szCs w:val="22"/>
        </w:rPr>
        <w:t xml:space="preserve"> [</w:t>
      </w:r>
      <w:r w:rsidRPr="000967FB">
        <w:rPr>
          <w:rFonts w:ascii="Georgia" w:hAnsi="Georgia"/>
          <w:spacing w:val="-2"/>
          <w:sz w:val="22"/>
          <w:szCs w:val="22"/>
          <w:highlight w:val="lightGray"/>
        </w:rPr>
        <w:t>email</w:t>
      </w:r>
      <w:r w:rsidRPr="000967FB">
        <w:rPr>
          <w:rFonts w:ascii="Georgia" w:hAnsi="Georgia"/>
          <w:spacing w:val="-2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 xml:space="preserve"> | [</w:t>
      </w:r>
      <w:r w:rsidRPr="000967FB">
        <w:rPr>
          <w:rFonts w:ascii="Georgia" w:hAnsi="Georgia"/>
          <w:sz w:val="22"/>
          <w:szCs w:val="22"/>
          <w:highlight w:val="lightGray"/>
        </w:rPr>
        <w:t>phone</w:t>
      </w:r>
      <w:r w:rsidRPr="000967FB">
        <w:rPr>
          <w:rFonts w:ascii="Georgia" w:hAnsi="Georgia"/>
          <w:sz w:val="22"/>
          <w:szCs w:val="22"/>
        </w:rPr>
        <w:t>]</w:t>
      </w:r>
    </w:p>
    <w:p w14:paraId="36FE1A5B" w14:textId="77777777" w:rsidR="0029205B" w:rsidRPr="000967FB" w:rsidRDefault="0029205B" w:rsidP="009D443A">
      <w:pPr>
        <w:pStyle w:val="ListParagraph"/>
        <w:numPr>
          <w:ilvl w:val="0"/>
          <w:numId w:val="11"/>
        </w:numPr>
        <w:tabs>
          <w:tab w:val="left" w:pos="940"/>
        </w:tabs>
        <w:kinsoku w:val="0"/>
        <w:overflowPunct w:val="0"/>
        <w:ind w:right="300"/>
        <w:rPr>
          <w:rFonts w:ascii="Georgia" w:hAnsi="Georgia"/>
          <w:color w:val="0000FF"/>
          <w:sz w:val="22"/>
          <w:szCs w:val="22"/>
        </w:rPr>
      </w:pPr>
      <w:r w:rsidRPr="000967FB">
        <w:rPr>
          <w:rFonts w:ascii="Georgia" w:hAnsi="Georgia"/>
          <w:color w:val="000000"/>
          <w:sz w:val="22"/>
          <w:szCs w:val="22"/>
        </w:rPr>
        <w:t>Follow</w:t>
      </w:r>
      <w:r w:rsidRPr="000967FB">
        <w:rPr>
          <w:rFonts w:ascii="Georgia" w:hAnsi="Georgia"/>
          <w:color w:val="000000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000000"/>
          <w:sz w:val="22"/>
          <w:szCs w:val="22"/>
        </w:rPr>
        <w:t>up</w:t>
      </w:r>
      <w:r w:rsidRPr="000967FB">
        <w:rPr>
          <w:rFonts w:ascii="Georgia" w:hAnsi="Georgia"/>
          <w:color w:val="000000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000000"/>
          <w:sz w:val="22"/>
          <w:szCs w:val="22"/>
        </w:rPr>
        <w:t>with</w:t>
      </w:r>
      <w:r w:rsidRPr="000967FB">
        <w:rPr>
          <w:rFonts w:ascii="Georgia" w:hAnsi="Georgia"/>
          <w:color w:val="000000"/>
          <w:spacing w:val="-1"/>
          <w:sz w:val="22"/>
          <w:szCs w:val="22"/>
        </w:rPr>
        <w:t xml:space="preserve"> </w:t>
      </w:r>
      <w:r w:rsidR="004F742F" w:rsidRPr="000967FB">
        <w:rPr>
          <w:rFonts w:ascii="Georgia" w:hAnsi="Georgia"/>
          <w:sz w:val="22"/>
          <w:szCs w:val="22"/>
        </w:rPr>
        <w:t>[</w:t>
      </w:r>
      <w:r w:rsidR="004F742F" w:rsidRPr="000967FB">
        <w:rPr>
          <w:rFonts w:ascii="Georgia" w:hAnsi="Georgia"/>
          <w:sz w:val="22"/>
          <w:szCs w:val="22"/>
          <w:highlight w:val="lightGray"/>
        </w:rPr>
        <w:t>Name</w:t>
      </w:r>
      <w:r w:rsidR="004F742F" w:rsidRPr="000967FB">
        <w:rPr>
          <w:rFonts w:ascii="Georgia" w:hAnsi="Georgia"/>
          <w:sz w:val="22"/>
          <w:szCs w:val="22"/>
        </w:rPr>
        <w:t>]</w:t>
      </w:r>
      <w:r w:rsidR="001F650A" w:rsidRPr="000967FB">
        <w:rPr>
          <w:rFonts w:ascii="Georgia" w:hAnsi="Georgia"/>
          <w:color w:val="000000"/>
          <w:sz w:val="22"/>
          <w:szCs w:val="22"/>
        </w:rPr>
        <w:t xml:space="preserve"> at </w:t>
      </w:r>
      <w:r w:rsidR="004F742F" w:rsidRPr="000967FB">
        <w:rPr>
          <w:rFonts w:ascii="Georgia" w:hAnsi="Georgia"/>
          <w:spacing w:val="-2"/>
          <w:sz w:val="22"/>
          <w:szCs w:val="22"/>
        </w:rPr>
        <w:t>[</w:t>
      </w:r>
      <w:r w:rsidR="004F742F" w:rsidRPr="000967FB">
        <w:rPr>
          <w:rFonts w:ascii="Georgia" w:hAnsi="Georgia"/>
          <w:spacing w:val="-2"/>
          <w:sz w:val="22"/>
          <w:szCs w:val="22"/>
          <w:highlight w:val="lightGray"/>
        </w:rPr>
        <w:t>email</w:t>
      </w:r>
      <w:r w:rsidR="004F742F" w:rsidRPr="000967FB">
        <w:rPr>
          <w:rFonts w:ascii="Georgia" w:hAnsi="Georgia"/>
          <w:spacing w:val="-2"/>
          <w:sz w:val="22"/>
          <w:szCs w:val="22"/>
        </w:rPr>
        <w:t>]</w:t>
      </w:r>
      <w:r w:rsidR="001F650A" w:rsidRPr="000967FB">
        <w:rPr>
          <w:rFonts w:ascii="Georgia" w:hAnsi="Georgia"/>
          <w:color w:val="000000"/>
          <w:sz w:val="22"/>
          <w:szCs w:val="22"/>
        </w:rPr>
        <w:t xml:space="preserve"> to </w:t>
      </w:r>
      <w:r w:rsidRPr="000967FB">
        <w:rPr>
          <w:rFonts w:ascii="Georgia" w:hAnsi="Georgia"/>
          <w:color w:val="000000"/>
          <w:sz w:val="22"/>
          <w:szCs w:val="22"/>
        </w:rPr>
        <w:t>inform</w:t>
      </w:r>
      <w:r w:rsidRPr="000967FB">
        <w:rPr>
          <w:rFonts w:ascii="Georgia" w:hAnsi="Georgia"/>
          <w:color w:val="000000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000000"/>
          <w:sz w:val="22"/>
          <w:szCs w:val="22"/>
        </w:rPr>
        <w:t>which</w:t>
      </w:r>
      <w:r w:rsidRPr="000967FB">
        <w:rPr>
          <w:rFonts w:ascii="Georgia" w:hAnsi="Georgia"/>
          <w:color w:val="000000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000000"/>
          <w:sz w:val="22"/>
          <w:szCs w:val="22"/>
        </w:rPr>
        <w:t>media</w:t>
      </w:r>
      <w:r w:rsidRPr="000967FB">
        <w:rPr>
          <w:rFonts w:ascii="Georgia" w:hAnsi="Georgia"/>
          <w:color w:val="000000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000000"/>
          <w:sz w:val="22"/>
          <w:szCs w:val="22"/>
        </w:rPr>
        <w:t xml:space="preserve">outlet contacted </w:t>
      </w:r>
      <w:r w:rsidR="00C64601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64601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64601" w:rsidRPr="000967FB">
        <w:rPr>
          <w:rFonts w:ascii="Georgia" w:hAnsi="Georgia"/>
          <w:spacing w:val="-2"/>
          <w:sz w:val="22"/>
          <w:szCs w:val="22"/>
        </w:rPr>
        <w:t>]</w:t>
      </w:r>
      <w:r w:rsidR="001F650A" w:rsidRPr="000967FB">
        <w:rPr>
          <w:rFonts w:ascii="Georgia" w:hAnsi="Georgia"/>
          <w:color w:val="000000"/>
          <w:sz w:val="22"/>
          <w:szCs w:val="22"/>
        </w:rPr>
        <w:t xml:space="preserve">. </w:t>
      </w:r>
    </w:p>
    <w:p w14:paraId="4D45D9FE" w14:textId="77777777" w:rsidR="0029205B" w:rsidRPr="000967FB" w:rsidRDefault="0029205B" w:rsidP="00D80D8C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0BC8C350" w14:textId="77777777" w:rsidR="0029205B" w:rsidRPr="000967FB" w:rsidRDefault="0029205B" w:rsidP="00D80D8C">
      <w:pPr>
        <w:pStyle w:val="BodyText"/>
        <w:kinsoku w:val="0"/>
        <w:overflowPunct w:val="0"/>
        <w:ind w:left="22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elected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spokesperson 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="000B4130" w:rsidRPr="000967FB">
        <w:rPr>
          <w:rFonts w:ascii="Georgia" w:hAnsi="Georgia"/>
          <w:spacing w:val="-1"/>
          <w:sz w:val="22"/>
          <w:szCs w:val="22"/>
        </w:rPr>
        <w:t>dos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“don’ts”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communication:</w:t>
      </w:r>
    </w:p>
    <w:p w14:paraId="2FF985F7" w14:textId="77777777" w:rsidR="0029205B" w:rsidRPr="000967FB" w:rsidRDefault="0029205B" w:rsidP="00D80D8C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8"/>
        <w:gridCol w:w="4658"/>
      </w:tblGrid>
      <w:tr w:rsidR="0029205B" w:rsidRPr="000967FB" w14:paraId="216C1D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2D86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867" w:right="1858"/>
              <w:jc w:val="center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0967FB">
              <w:rPr>
                <w:rFonts w:ascii="Georgia" w:hAnsi="Georgia"/>
                <w:b/>
                <w:bCs/>
                <w:sz w:val="22"/>
                <w:szCs w:val="22"/>
              </w:rPr>
              <w:t>DOS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A87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867" w:right="1860"/>
              <w:jc w:val="center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0967FB">
              <w:rPr>
                <w:rFonts w:ascii="Georgia" w:hAnsi="Georgia"/>
                <w:b/>
                <w:bCs/>
                <w:sz w:val="22"/>
                <w:szCs w:val="22"/>
              </w:rPr>
              <w:t>DON’TS</w:t>
            </w:r>
          </w:p>
        </w:tc>
      </w:tr>
      <w:tr w:rsidR="0029205B" w:rsidRPr="000967FB" w14:paraId="656089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D19D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7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Tell</w:t>
            </w:r>
            <w:r w:rsidRPr="000967FB">
              <w:rPr>
                <w:rFonts w:ascii="Georgia" w:hAnsi="Georgia"/>
                <w:spacing w:val="-1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the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truth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5884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8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Speculate</w:t>
            </w:r>
            <w:r w:rsidRPr="000967FB">
              <w:rPr>
                <w:rFonts w:ascii="Georgia" w:hAnsi="Georgia"/>
                <w:spacing w:val="-4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or</w:t>
            </w:r>
            <w:r w:rsidRPr="000967FB">
              <w:rPr>
                <w:rFonts w:ascii="Georgia" w:hAnsi="Georgia"/>
                <w:spacing w:val="-1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guess</w:t>
            </w:r>
          </w:p>
        </w:tc>
      </w:tr>
      <w:tr w:rsidR="0029205B" w:rsidRPr="000967FB" w14:paraId="4A7078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CE39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7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Release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only</w:t>
            </w:r>
            <w:r w:rsidRPr="000967FB">
              <w:rPr>
                <w:rFonts w:ascii="Georgia" w:hAnsi="Georgia"/>
                <w:spacing w:val="-5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confirmed</w:t>
            </w:r>
            <w:r w:rsidR="000B4130" w:rsidRPr="000967FB">
              <w:rPr>
                <w:rFonts w:ascii="Georgia" w:hAnsi="Georgia"/>
                <w:sz w:val="22"/>
                <w:szCs w:val="22"/>
              </w:rPr>
              <w:t xml:space="preserve"> 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3DC4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8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Overstate</w:t>
            </w:r>
            <w:r w:rsidRPr="000967FB">
              <w:rPr>
                <w:rFonts w:ascii="Georgia" w:hAnsi="Georgia"/>
                <w:spacing w:val="-1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and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understate</w:t>
            </w:r>
          </w:p>
        </w:tc>
      </w:tr>
      <w:tr w:rsidR="0029205B" w:rsidRPr="000967FB" w14:paraId="5B409B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AA18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7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Be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concise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390D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8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Talk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“off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the</w:t>
            </w:r>
            <w:r w:rsidRPr="000967FB">
              <w:rPr>
                <w:rFonts w:ascii="Georgia" w:hAnsi="Georgia"/>
                <w:spacing w:val="-1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record”</w:t>
            </w:r>
          </w:p>
        </w:tc>
      </w:tr>
      <w:tr w:rsidR="0029205B" w:rsidRPr="000967FB" w14:paraId="6F870E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35BD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7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Show</w:t>
            </w:r>
            <w:r w:rsidRPr="000967FB">
              <w:rPr>
                <w:rFonts w:ascii="Georgia" w:hAnsi="Georgia"/>
                <w:spacing w:val="-3"/>
                <w:sz w:val="22"/>
                <w:szCs w:val="22"/>
              </w:rPr>
              <w:t xml:space="preserve"> </w:t>
            </w:r>
            <w:r w:rsidR="00E84961" w:rsidRPr="000967FB">
              <w:rPr>
                <w:rFonts w:ascii="Georgia" w:hAnsi="Georgia"/>
                <w:sz w:val="22"/>
                <w:szCs w:val="22"/>
              </w:rPr>
              <w:t>c</w:t>
            </w:r>
            <w:r w:rsidRPr="000967FB">
              <w:rPr>
                <w:rFonts w:ascii="Georgia" w:hAnsi="Georgia"/>
                <w:sz w:val="22"/>
                <w:szCs w:val="22"/>
              </w:rPr>
              <w:t>oncern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864D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8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Be</w:t>
            </w:r>
            <w:r w:rsidRPr="000967FB">
              <w:rPr>
                <w:rFonts w:ascii="Georgia" w:hAnsi="Georgia"/>
                <w:spacing w:val="-1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thrown by</w:t>
            </w:r>
            <w:r w:rsidRPr="000967FB">
              <w:rPr>
                <w:rFonts w:ascii="Georgia" w:hAnsi="Georgia"/>
                <w:spacing w:val="-5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hostile</w:t>
            </w:r>
            <w:r w:rsidRPr="000967FB">
              <w:rPr>
                <w:rFonts w:ascii="Georgia" w:hAnsi="Georgia"/>
                <w:spacing w:val="-1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questions</w:t>
            </w:r>
          </w:p>
        </w:tc>
      </w:tr>
      <w:tr w:rsidR="0029205B" w:rsidRPr="000967FB" w14:paraId="6074AB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F02F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7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Remain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="00E84961" w:rsidRPr="000967FB">
              <w:rPr>
                <w:rFonts w:ascii="Georgia" w:hAnsi="Georgia"/>
                <w:sz w:val="22"/>
                <w:szCs w:val="22"/>
              </w:rPr>
              <w:t>c</w:t>
            </w:r>
            <w:r w:rsidRPr="000967FB">
              <w:rPr>
                <w:rFonts w:ascii="Georgia" w:hAnsi="Georgia"/>
                <w:sz w:val="22"/>
                <w:szCs w:val="22"/>
              </w:rPr>
              <w:t>alm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11238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8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Give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="00E84961" w:rsidRPr="000967FB">
              <w:rPr>
                <w:rFonts w:ascii="Georgia" w:hAnsi="Georgia"/>
                <w:sz w:val="22"/>
                <w:szCs w:val="22"/>
              </w:rPr>
              <w:t>e</w:t>
            </w:r>
            <w:r w:rsidRPr="000967FB">
              <w:rPr>
                <w:rFonts w:ascii="Georgia" w:hAnsi="Georgia"/>
                <w:sz w:val="22"/>
                <w:szCs w:val="22"/>
              </w:rPr>
              <w:t>xclusive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to one</w:t>
            </w:r>
            <w:r w:rsidRPr="000967FB">
              <w:rPr>
                <w:rFonts w:ascii="Georgia" w:hAnsi="Georgia"/>
                <w:spacing w:val="-2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reporter</w:t>
            </w:r>
          </w:p>
        </w:tc>
      </w:tr>
      <w:tr w:rsidR="0029205B" w:rsidRPr="000967FB" w14:paraId="31D23E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D689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7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Provide</w:t>
            </w:r>
            <w:r w:rsidRPr="000967FB">
              <w:rPr>
                <w:rFonts w:ascii="Georgia" w:hAnsi="Georgia"/>
                <w:spacing w:val="-3"/>
                <w:sz w:val="22"/>
                <w:szCs w:val="22"/>
              </w:rPr>
              <w:t xml:space="preserve"> </w:t>
            </w:r>
            <w:r w:rsidRPr="000967FB">
              <w:rPr>
                <w:rFonts w:ascii="Georgia" w:hAnsi="Georgia"/>
                <w:sz w:val="22"/>
                <w:szCs w:val="22"/>
              </w:rPr>
              <w:t>updates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2CDF" w14:textId="77777777" w:rsidR="0029205B" w:rsidRPr="000967FB" w:rsidRDefault="0029205B" w:rsidP="00D80D8C">
            <w:pPr>
              <w:pStyle w:val="TableParagraph"/>
              <w:kinsoku w:val="0"/>
              <w:overflowPunct w:val="0"/>
              <w:ind w:left="108"/>
              <w:rPr>
                <w:rFonts w:ascii="Georgia" w:hAnsi="Georgia"/>
                <w:sz w:val="22"/>
                <w:szCs w:val="22"/>
              </w:rPr>
            </w:pPr>
            <w:r w:rsidRPr="000967FB">
              <w:rPr>
                <w:rFonts w:ascii="Georgia" w:hAnsi="Georgia"/>
                <w:sz w:val="22"/>
                <w:szCs w:val="22"/>
              </w:rPr>
              <w:t>Place</w:t>
            </w:r>
            <w:r w:rsidRPr="000967FB">
              <w:rPr>
                <w:rFonts w:ascii="Georgia" w:hAnsi="Georgia"/>
                <w:spacing w:val="-3"/>
                <w:sz w:val="22"/>
                <w:szCs w:val="22"/>
              </w:rPr>
              <w:t xml:space="preserve"> </w:t>
            </w:r>
            <w:r w:rsidR="00E84961" w:rsidRPr="000967FB">
              <w:rPr>
                <w:rFonts w:ascii="Georgia" w:hAnsi="Georgia"/>
                <w:sz w:val="22"/>
                <w:szCs w:val="22"/>
              </w:rPr>
              <w:t>b</w:t>
            </w:r>
            <w:r w:rsidRPr="000967FB">
              <w:rPr>
                <w:rFonts w:ascii="Georgia" w:hAnsi="Georgia"/>
                <w:sz w:val="22"/>
                <w:szCs w:val="22"/>
              </w:rPr>
              <w:t>lame</w:t>
            </w:r>
          </w:p>
        </w:tc>
      </w:tr>
      <w:bookmarkEnd w:id="0"/>
    </w:tbl>
    <w:p w14:paraId="69B2C101" w14:textId="77777777" w:rsidR="0029205B" w:rsidRDefault="0029205B">
      <w:pPr>
        <w:rPr>
          <w:rFonts w:ascii="Georgia" w:hAnsi="Georgia"/>
          <w:sz w:val="28"/>
          <w:szCs w:val="28"/>
        </w:rPr>
      </w:pPr>
    </w:p>
    <w:p w14:paraId="09A32D8A" w14:textId="77777777" w:rsidR="00A1066C" w:rsidRDefault="00A1066C">
      <w:pPr>
        <w:rPr>
          <w:rFonts w:ascii="Georgia" w:hAnsi="Georgia"/>
          <w:sz w:val="28"/>
          <w:szCs w:val="28"/>
        </w:rPr>
      </w:pPr>
    </w:p>
    <w:p w14:paraId="5416C95E" w14:textId="77777777" w:rsidR="00A1066C" w:rsidRPr="000967FB" w:rsidRDefault="00A1066C">
      <w:pPr>
        <w:rPr>
          <w:rFonts w:ascii="Georgia" w:hAnsi="Georgia"/>
          <w:sz w:val="28"/>
          <w:szCs w:val="28"/>
        </w:rPr>
        <w:sectPr w:rsidR="00A1066C" w:rsidRPr="000967FB" w:rsidSect="00C43DA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38" w:gutter="0"/>
          <w:pgNumType w:start="0"/>
          <w:cols w:space="720"/>
          <w:noEndnote/>
          <w:titlePg/>
          <w:docGrid w:linePitch="299"/>
        </w:sectPr>
      </w:pPr>
    </w:p>
    <w:p w14:paraId="09380ADF" w14:textId="77777777" w:rsidR="00A1066C" w:rsidRDefault="00A1066C" w:rsidP="00B7071D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8"/>
          <w:szCs w:val="28"/>
        </w:rPr>
      </w:pPr>
    </w:p>
    <w:p w14:paraId="4605B9D2" w14:textId="77777777" w:rsidR="00620D96" w:rsidRPr="000967FB" w:rsidRDefault="00620D96" w:rsidP="00B7071D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8"/>
          <w:szCs w:val="28"/>
        </w:rPr>
      </w:pPr>
      <w:r w:rsidRPr="000967FB">
        <w:rPr>
          <w:rFonts w:ascii="Georgia" w:hAnsi="Georgia"/>
          <w:color w:val="365F91"/>
          <w:sz w:val="28"/>
          <w:szCs w:val="28"/>
        </w:rPr>
        <w:t>Active Shooter</w:t>
      </w:r>
    </w:p>
    <w:p w14:paraId="64B67897" w14:textId="77777777" w:rsidR="00620D96" w:rsidRPr="000967FB" w:rsidRDefault="0029205B" w:rsidP="00B7071D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Active shooter situations are unpredictable, escalate rapidly, and in most cases</w:t>
      </w:r>
      <w:r w:rsidR="00B7071D" w:rsidRPr="000967FB">
        <w:rPr>
          <w:rFonts w:ascii="Georgia" w:hAnsi="Georgia"/>
          <w:sz w:val="22"/>
          <w:szCs w:val="22"/>
        </w:rPr>
        <w:t>,</w:t>
      </w:r>
      <w:r w:rsidRPr="000967FB">
        <w:rPr>
          <w:rFonts w:ascii="Georgia" w:hAnsi="Georgia"/>
          <w:sz w:val="22"/>
          <w:szCs w:val="22"/>
        </w:rPr>
        <w:t xml:space="preserve"> there are no patterns</w:t>
      </w:r>
      <w:r w:rsidR="00B7071D" w:rsidRPr="000967FB">
        <w:rPr>
          <w:rFonts w:ascii="Georgia" w:hAnsi="Georgia"/>
          <w:sz w:val="22"/>
          <w:szCs w:val="22"/>
        </w:rPr>
        <w:t>,</w:t>
      </w:r>
      <w:r w:rsidRPr="000967FB">
        <w:rPr>
          <w:rFonts w:ascii="Georgia" w:hAnsi="Georgia"/>
          <w:sz w:val="22"/>
          <w:szCs w:val="22"/>
        </w:rPr>
        <w:t xml:space="preserve"> and the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selection of victims are completely random.</w:t>
      </w:r>
      <w:r w:rsidRPr="000967FB">
        <w:rPr>
          <w:rFonts w:ascii="Georgia" w:hAnsi="Georgia"/>
          <w:spacing w:val="60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procedures, descriptions and checklists below will outline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what to do if you are caught in an active shooter situation and what to expect from the arriving law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 will need to be both physically and mentally prepared, as you will need to follow these three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="00B7071D"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="00B7071D" w:rsidRPr="000967FB">
        <w:rPr>
          <w:rFonts w:ascii="Georgia" w:hAnsi="Georgia"/>
          <w:sz w:val="22"/>
          <w:szCs w:val="22"/>
        </w:rPr>
        <w:t xml:space="preserve"> steps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RUN. HIDE.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FIGHT</w:t>
      </w:r>
    </w:p>
    <w:p w14:paraId="473D27C0" w14:textId="77777777" w:rsidR="00620D96" w:rsidRPr="000967FB" w:rsidRDefault="00620D96" w:rsidP="00B7071D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102AC400" w14:textId="77777777" w:rsidR="00620D96" w:rsidRPr="000967FB" w:rsidRDefault="00620D96" w:rsidP="00B7071D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4"/>
          <w:szCs w:val="24"/>
        </w:rPr>
      </w:pPr>
      <w:r w:rsidRPr="000967FB">
        <w:rPr>
          <w:rFonts w:ascii="Georgia" w:hAnsi="Georgia"/>
          <w:color w:val="365F91"/>
          <w:sz w:val="24"/>
          <w:szCs w:val="24"/>
        </w:rPr>
        <w:t>How to respond when an Active Shooter is withing your area:</w:t>
      </w:r>
    </w:p>
    <w:p w14:paraId="53ADDFE8" w14:textId="77777777" w:rsidR="000A17EF" w:rsidRPr="000967FB" w:rsidRDefault="0029205B" w:rsidP="009D443A">
      <w:pPr>
        <w:pStyle w:val="BodyText"/>
        <w:numPr>
          <w:ilvl w:val="0"/>
          <w:numId w:val="25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RUN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</w:t>
      </w:r>
    </w:p>
    <w:p w14:paraId="5073B20E" w14:textId="77777777" w:rsidR="000A17EF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Leave your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belongings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behind</w:t>
      </w:r>
    </w:p>
    <w:p w14:paraId="018296B6" w14:textId="77777777" w:rsidR="000A17EF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Escape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area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others do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agree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</w:t>
      </w:r>
    </w:p>
    <w:p w14:paraId="09DC6C82" w14:textId="77777777" w:rsidR="000A17EF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Help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escape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area,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</w:t>
      </w:r>
    </w:p>
    <w:p w14:paraId="683B6708" w14:textId="77777777" w:rsidR="000A17EF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Warn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prevent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from entering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area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where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shooter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</w:p>
    <w:p w14:paraId="49EC7EE7" w14:textId="77777777" w:rsidR="000A17EF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911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when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</w:t>
      </w:r>
    </w:p>
    <w:p w14:paraId="10CD2FC0" w14:textId="77777777" w:rsidR="0029205B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Describe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shooter,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weapons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used</w:t>
      </w:r>
    </w:p>
    <w:p w14:paraId="2AAD8555" w14:textId="77777777" w:rsidR="000A17EF" w:rsidRPr="000967FB" w:rsidRDefault="0029205B" w:rsidP="009D443A">
      <w:pPr>
        <w:pStyle w:val="BodyText"/>
        <w:numPr>
          <w:ilvl w:val="0"/>
          <w:numId w:val="25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HIDE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escape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</w:t>
      </w:r>
    </w:p>
    <w:p w14:paraId="5DE0EAA3" w14:textId="77777777" w:rsidR="000A17EF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inside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outside</w:t>
      </w:r>
      <w:r w:rsidR="00B7071D" w:rsidRPr="000967FB">
        <w:rPr>
          <w:rFonts w:ascii="Georgia" w:hAnsi="Georgia"/>
          <w:sz w:val="22"/>
          <w:szCs w:val="22"/>
        </w:rPr>
        <w:t>:</w:t>
      </w:r>
    </w:p>
    <w:p w14:paraId="18966A7A" w14:textId="77777777" w:rsidR="00643E37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Stay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out 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shooters view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remain quiet</w:t>
      </w:r>
    </w:p>
    <w:p w14:paraId="5D7F7614" w14:textId="77777777" w:rsidR="00643E37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Silence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electronics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including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vibration</w:t>
      </w:r>
    </w:p>
    <w:p w14:paraId="7DE1BA19" w14:textId="77777777" w:rsidR="00643E37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hide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groups</w:t>
      </w:r>
    </w:p>
    <w:p w14:paraId="57AD534E" w14:textId="77777777" w:rsidR="00643E37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Hide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behind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large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sturdy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items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take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shot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direction</w:t>
      </w:r>
    </w:p>
    <w:p w14:paraId="2F61CBDA" w14:textId="77777777" w:rsidR="0029205B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Try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communicating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 law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 by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using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text message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social</w:t>
      </w:r>
      <w:r w:rsidR="00A1613B" w:rsidRPr="000967FB">
        <w:rPr>
          <w:rFonts w:ascii="Georgia" w:hAnsi="Georgia"/>
          <w:sz w:val="22"/>
          <w:szCs w:val="22"/>
        </w:rPr>
        <w:t xml:space="preserve"> media</w:t>
      </w:r>
    </w:p>
    <w:p w14:paraId="55D62EFA" w14:textId="77777777" w:rsidR="00643E37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inside</w:t>
      </w:r>
      <w:r w:rsidR="00B7071D" w:rsidRPr="000967FB">
        <w:rPr>
          <w:rFonts w:ascii="Georgia" w:hAnsi="Georgia"/>
          <w:sz w:val="22"/>
          <w:szCs w:val="22"/>
        </w:rPr>
        <w:t>:</w:t>
      </w:r>
    </w:p>
    <w:p w14:paraId="14D52349" w14:textId="77777777" w:rsidR="00452DB9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Lock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turn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lights</w:t>
      </w:r>
    </w:p>
    <w:p w14:paraId="4FB761AA" w14:textId="77777777" w:rsidR="00452DB9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Provide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yourself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protection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shots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fired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direction</w:t>
      </w:r>
    </w:p>
    <w:p w14:paraId="492A8ECC" w14:textId="77777777" w:rsidR="00452DB9" w:rsidRPr="000967FB" w:rsidRDefault="0029205B" w:rsidP="009D443A">
      <w:pPr>
        <w:pStyle w:val="BodyText"/>
        <w:numPr>
          <w:ilvl w:val="2"/>
          <w:numId w:val="25"/>
        </w:numPr>
        <w:ind w:left="216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Turn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items inside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room (ex: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tv, radio)</w:t>
      </w:r>
    </w:p>
    <w:p w14:paraId="00B5125D" w14:textId="77777777" w:rsidR="00452DB9" w:rsidRPr="000967FB" w:rsidRDefault="0029205B" w:rsidP="009D443A">
      <w:pPr>
        <w:pStyle w:val="BodyText"/>
        <w:numPr>
          <w:ilvl w:val="0"/>
          <w:numId w:val="25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FIGHT as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last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option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needed</w:t>
      </w:r>
    </w:p>
    <w:p w14:paraId="3D8E1CA1" w14:textId="77777777" w:rsidR="00452DB9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fight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 disrupt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against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shooter</w:t>
      </w:r>
    </w:p>
    <w:p w14:paraId="0FED11BA" w14:textId="77777777" w:rsidR="00452DB9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Acting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aggressively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 action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by yelling</w:t>
      </w:r>
    </w:p>
    <w:p w14:paraId="14CDC538" w14:textId="77777777" w:rsidR="0029205B" w:rsidRPr="000967FB" w:rsidRDefault="0029205B" w:rsidP="009D443A">
      <w:pPr>
        <w:pStyle w:val="BodyText"/>
        <w:numPr>
          <w:ilvl w:val="1"/>
          <w:numId w:val="25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Use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surrounding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items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weapons</w:t>
      </w:r>
    </w:p>
    <w:p w14:paraId="3513B51C" w14:textId="77777777" w:rsidR="00620D96" w:rsidRPr="000967FB" w:rsidRDefault="00620D96" w:rsidP="00B7071D">
      <w:pPr>
        <w:rPr>
          <w:rFonts w:ascii="Georgia" w:hAnsi="Georgia"/>
        </w:rPr>
      </w:pPr>
    </w:p>
    <w:p w14:paraId="5017BCC0" w14:textId="77777777" w:rsidR="00620D96" w:rsidRPr="000967FB" w:rsidRDefault="00620D96" w:rsidP="00B7071D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4"/>
          <w:szCs w:val="24"/>
        </w:rPr>
      </w:pPr>
      <w:r w:rsidRPr="000967FB">
        <w:rPr>
          <w:rFonts w:ascii="Georgia" w:hAnsi="Georgia"/>
          <w:color w:val="365F91"/>
          <w:sz w:val="24"/>
          <w:szCs w:val="24"/>
        </w:rPr>
        <w:t>After the situation clears and law enforcement are on scene:</w:t>
      </w:r>
    </w:p>
    <w:p w14:paraId="39B0F9D3" w14:textId="77777777" w:rsidR="00452DB9" w:rsidRPr="000967FB" w:rsidRDefault="0029205B" w:rsidP="009D443A">
      <w:pPr>
        <w:pStyle w:val="BodyText"/>
        <w:numPr>
          <w:ilvl w:val="0"/>
          <w:numId w:val="2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Remain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Calm</w:t>
      </w:r>
    </w:p>
    <w:p w14:paraId="556CF8F4" w14:textId="77777777" w:rsidR="00452DB9" w:rsidRPr="000967F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Keep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hands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visible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empty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times</w:t>
      </w:r>
    </w:p>
    <w:p w14:paraId="509798A8" w14:textId="77777777" w:rsidR="00452DB9" w:rsidRPr="000967F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Take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yourself first,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move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 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</w:p>
    <w:p w14:paraId="62C85413" w14:textId="77777777" w:rsidR="00452DB9" w:rsidRPr="000967F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injured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people,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help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safety</w:t>
      </w:r>
    </w:p>
    <w:p w14:paraId="3A4E3E16" w14:textId="77777777" w:rsidR="00452DB9" w:rsidRPr="000967F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 yell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scream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 officers</w:t>
      </w:r>
      <w:r w:rsidR="00B7071D" w:rsidRPr="000967FB">
        <w:rPr>
          <w:rFonts w:ascii="Georgia" w:hAnsi="Georgia"/>
          <w:sz w:val="22"/>
          <w:szCs w:val="22"/>
        </w:rPr>
        <w:t>’</w:t>
      </w:r>
      <w:r w:rsidRPr="000967FB">
        <w:rPr>
          <w:rFonts w:ascii="Georgia" w:hAnsi="Georgia"/>
          <w:sz w:val="22"/>
          <w:szCs w:val="22"/>
        </w:rPr>
        <w:t xml:space="preserve"> attention</w:t>
      </w:r>
    </w:p>
    <w:p w14:paraId="66B09C05" w14:textId="77777777" w:rsidR="0029205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="00A1613B" w:rsidRPr="000967FB">
        <w:rPr>
          <w:rFonts w:ascii="Georgia" w:hAnsi="Georgia"/>
          <w:sz w:val="22"/>
          <w:szCs w:val="22"/>
        </w:rPr>
        <w:t>hold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contained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after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officers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take control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area</w:t>
      </w:r>
      <w:r w:rsidR="00A1613B" w:rsidRPr="000967FB">
        <w:rPr>
          <w:rFonts w:ascii="Georgia" w:hAnsi="Georgia"/>
          <w:sz w:val="22"/>
          <w:szCs w:val="22"/>
        </w:rPr>
        <w:t xml:space="preserve">. </w:t>
      </w: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until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law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instructs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 so</w:t>
      </w:r>
    </w:p>
    <w:p w14:paraId="205E5757" w14:textId="77777777" w:rsidR="00A1066C" w:rsidRDefault="00A1066C" w:rsidP="00A1066C">
      <w:pPr>
        <w:pStyle w:val="BodyText"/>
        <w:rPr>
          <w:rFonts w:ascii="Georgia" w:hAnsi="Georgia"/>
          <w:sz w:val="22"/>
          <w:szCs w:val="22"/>
        </w:rPr>
      </w:pPr>
    </w:p>
    <w:p w14:paraId="5E49712E" w14:textId="77777777" w:rsidR="00A1066C" w:rsidRDefault="00A1066C" w:rsidP="00A1066C">
      <w:pPr>
        <w:pStyle w:val="BodyText"/>
        <w:rPr>
          <w:rFonts w:ascii="Georgia" w:hAnsi="Georgia"/>
          <w:sz w:val="22"/>
          <w:szCs w:val="22"/>
        </w:rPr>
      </w:pPr>
    </w:p>
    <w:p w14:paraId="4287E3FA" w14:textId="77777777" w:rsidR="00A1066C" w:rsidRDefault="00A1066C" w:rsidP="00A1066C">
      <w:pPr>
        <w:pStyle w:val="BodyText"/>
        <w:rPr>
          <w:rFonts w:ascii="Georgia" w:hAnsi="Georgia"/>
          <w:sz w:val="22"/>
          <w:szCs w:val="22"/>
        </w:rPr>
      </w:pPr>
    </w:p>
    <w:p w14:paraId="7241C7BB" w14:textId="77777777" w:rsidR="00A1066C" w:rsidRPr="000967FB" w:rsidRDefault="00A1066C" w:rsidP="00A1066C">
      <w:pPr>
        <w:pStyle w:val="BodyText"/>
        <w:rPr>
          <w:rFonts w:ascii="Georgia" w:hAnsi="Georgia"/>
          <w:sz w:val="22"/>
          <w:szCs w:val="22"/>
        </w:rPr>
      </w:pPr>
    </w:p>
    <w:p w14:paraId="60984FEF" w14:textId="77777777" w:rsidR="00452DB9" w:rsidRPr="000967FB" w:rsidRDefault="0029205B" w:rsidP="009D443A">
      <w:pPr>
        <w:pStyle w:val="BodyText"/>
        <w:numPr>
          <w:ilvl w:val="0"/>
          <w:numId w:val="2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Law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 survey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scene</w:t>
      </w:r>
    </w:p>
    <w:p w14:paraId="4E3F7F88" w14:textId="77777777" w:rsidR="00452DB9" w:rsidRPr="000967F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armed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heavily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handguns, </w:t>
      </w:r>
      <w:r w:rsidR="00062A40" w:rsidRPr="000967FB">
        <w:rPr>
          <w:rFonts w:ascii="Georgia" w:hAnsi="Georgia"/>
          <w:sz w:val="22"/>
          <w:szCs w:val="22"/>
        </w:rPr>
        <w:t>shotguns,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rifles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among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 items</w:t>
      </w:r>
    </w:p>
    <w:p w14:paraId="750C59F9" w14:textId="77777777" w:rsidR="0029205B" w:rsidRDefault="0029205B" w:rsidP="009D443A">
      <w:pPr>
        <w:pStyle w:val="BodyText"/>
        <w:numPr>
          <w:ilvl w:val="1"/>
          <w:numId w:val="2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directions</w:t>
      </w:r>
      <w:r w:rsidR="00A1613B" w:rsidRPr="000967FB">
        <w:rPr>
          <w:rFonts w:ascii="Georgia" w:hAnsi="Georgia"/>
          <w:sz w:val="22"/>
          <w:szCs w:val="22"/>
        </w:rPr>
        <w:t>.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="00A1613B" w:rsidRPr="000967FB">
        <w:rPr>
          <w:rFonts w:ascii="Georgia" w:hAnsi="Georgia"/>
          <w:sz w:val="22"/>
          <w:szCs w:val="22"/>
        </w:rPr>
        <w:t>D</w:t>
      </w:r>
      <w:r w:rsidRPr="000967FB">
        <w:rPr>
          <w:rFonts w:ascii="Georgia" w:hAnsi="Georgia"/>
          <w:sz w:val="22"/>
          <w:szCs w:val="22"/>
        </w:rPr>
        <w:t>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alarmed</w:t>
      </w:r>
      <w:r w:rsidR="00A1613B" w:rsidRPr="000967FB">
        <w:rPr>
          <w:rFonts w:ascii="Georgia" w:hAnsi="Georgia"/>
          <w:sz w:val="22"/>
          <w:szCs w:val="22"/>
        </w:rPr>
        <w:t>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="00A1613B" w:rsidRPr="000967FB">
        <w:rPr>
          <w:rFonts w:ascii="Georgia" w:hAnsi="Georgia"/>
          <w:sz w:val="22"/>
          <w:szCs w:val="22"/>
        </w:rPr>
        <w:t>F</w:t>
      </w:r>
      <w:r w:rsidRPr="000967FB">
        <w:rPr>
          <w:rFonts w:ascii="Georgia" w:hAnsi="Georgia"/>
          <w:sz w:val="22"/>
          <w:szCs w:val="22"/>
        </w:rPr>
        <w:t>ollow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directions</w:t>
      </w:r>
      <w:r w:rsidR="00A1613B" w:rsidRPr="000967FB">
        <w:rPr>
          <w:rFonts w:ascii="Georgia" w:hAnsi="Georgia"/>
          <w:sz w:val="22"/>
          <w:szCs w:val="22"/>
        </w:rPr>
        <w:t>.</w:t>
      </w:r>
      <w:r w:rsidR="00A1066C">
        <w:rPr>
          <w:rFonts w:ascii="Georgia" w:hAnsi="Georgia"/>
          <w:sz w:val="22"/>
          <w:szCs w:val="22"/>
        </w:rPr>
        <w:t xml:space="preserve"> </w:t>
      </w:r>
    </w:p>
    <w:p w14:paraId="75E48FED" w14:textId="77777777" w:rsidR="00B61822" w:rsidRPr="000967FB" w:rsidRDefault="00B61822" w:rsidP="00A1066C">
      <w:pPr>
        <w:pStyle w:val="BodyText"/>
        <w:ind w:left="0" w:firstLine="0"/>
        <w:rPr>
          <w:rFonts w:ascii="Georgia" w:hAnsi="Georgia"/>
        </w:rPr>
      </w:pPr>
    </w:p>
    <w:p w14:paraId="5C727BA5" w14:textId="77777777" w:rsidR="00CB7BC5" w:rsidRPr="000967FB" w:rsidRDefault="00CB7BC5" w:rsidP="001F524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8"/>
          <w:szCs w:val="28"/>
        </w:rPr>
      </w:pPr>
      <w:r w:rsidRPr="000967FB">
        <w:rPr>
          <w:rFonts w:ascii="Georgia" w:hAnsi="Georgia"/>
          <w:color w:val="365F91"/>
          <w:sz w:val="28"/>
          <w:szCs w:val="28"/>
        </w:rPr>
        <w:t>Bomb Threat Safety</w:t>
      </w:r>
    </w:p>
    <w:p w14:paraId="2EFE4F38" w14:textId="77777777" w:rsidR="0029205B" w:rsidRPr="000967FB" w:rsidRDefault="0029205B" w:rsidP="001F5247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below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checklist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designed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assist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employees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responses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threat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bomb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 an orderly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manner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working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 first responders.</w:t>
      </w:r>
    </w:p>
    <w:p w14:paraId="6D31EEDC" w14:textId="77777777" w:rsidR="00CB7BC5" w:rsidRPr="000967FB" w:rsidRDefault="00CB7BC5" w:rsidP="001F5247">
      <w:pPr>
        <w:pStyle w:val="Heading4"/>
        <w:kinsoku w:val="0"/>
        <w:overflowPunct w:val="0"/>
        <w:ind w:left="0"/>
        <w:rPr>
          <w:rFonts w:ascii="Georgia" w:hAnsi="Georgia"/>
          <w:sz w:val="22"/>
          <w:szCs w:val="22"/>
        </w:rPr>
      </w:pPr>
    </w:p>
    <w:p w14:paraId="2FA54DC2" w14:textId="77777777" w:rsidR="00415F3E" w:rsidRPr="000967FB" w:rsidRDefault="00415F3E" w:rsidP="001F524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</w:rPr>
      </w:pPr>
      <w:r w:rsidRPr="000967FB">
        <w:rPr>
          <w:rFonts w:ascii="Georgia" w:hAnsi="Georgia"/>
          <w:color w:val="365F91"/>
        </w:rPr>
        <w:t>Phone</w:t>
      </w:r>
    </w:p>
    <w:p w14:paraId="73A4CB3D" w14:textId="77777777" w:rsidR="00BC75DD" w:rsidRPr="000967FB" w:rsidRDefault="0029205B" w:rsidP="00BC75DD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bomb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received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phone,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attempt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obtain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much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information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possible.</w:t>
      </w:r>
    </w:p>
    <w:p w14:paraId="1415D31B" w14:textId="77777777" w:rsidR="00BC75DD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Remain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calm.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Keep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caller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possible. DO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HANG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UP, even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calle</w:t>
      </w:r>
      <w:r w:rsidR="00CC5EDD" w:rsidRPr="000967FB">
        <w:rPr>
          <w:rFonts w:ascii="Georgia" w:hAnsi="Georgia"/>
          <w:sz w:val="22"/>
          <w:szCs w:val="22"/>
        </w:rPr>
        <w:t>r does</w:t>
      </w:r>
      <w:r w:rsidRPr="000967FB">
        <w:rPr>
          <w:rFonts w:ascii="Georgia" w:hAnsi="Georgia"/>
          <w:sz w:val="22"/>
          <w:szCs w:val="22"/>
        </w:rPr>
        <w:t>.</w:t>
      </w:r>
    </w:p>
    <w:p w14:paraId="245074AC" w14:textId="77777777" w:rsidR="00BC75DD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Listen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carefully.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polite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interest.</w:t>
      </w:r>
    </w:p>
    <w:p w14:paraId="3D98B75C" w14:textId="77777777" w:rsidR="00BC75DD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Try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keep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talking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learn more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information.</w:t>
      </w:r>
    </w:p>
    <w:p w14:paraId="26BF2C33" w14:textId="77777777" w:rsidR="00BC75DD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possible,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write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colleague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authorities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or, 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soon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hangs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up</w:t>
      </w:r>
      <w:r w:rsidR="00CC5EDD" w:rsidRPr="000967FB">
        <w:rPr>
          <w:rFonts w:ascii="Georgia" w:hAnsi="Georgia"/>
          <w:sz w:val="22"/>
          <w:szCs w:val="22"/>
        </w:rPr>
        <w:t xml:space="preserve">, </w:t>
      </w:r>
      <w:r w:rsidRPr="000967FB">
        <w:rPr>
          <w:rFonts w:ascii="Georgia" w:hAnsi="Georgia"/>
          <w:sz w:val="22"/>
          <w:szCs w:val="22"/>
        </w:rPr>
        <w:t>immediately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notify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yourself.</w:t>
      </w:r>
    </w:p>
    <w:p w14:paraId="0F0F69F6" w14:textId="77777777" w:rsidR="00BC75DD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="00BC75DD" w:rsidRPr="000967FB">
        <w:rPr>
          <w:rFonts w:ascii="Georgia" w:hAnsi="Georgia"/>
          <w:sz w:val="22"/>
          <w:szCs w:val="22"/>
        </w:rPr>
        <w:t>y</w:t>
      </w:r>
      <w:r w:rsidRPr="000967FB">
        <w:rPr>
          <w:rFonts w:ascii="Georgia" w:hAnsi="Georgia"/>
          <w:sz w:val="22"/>
          <w:szCs w:val="22"/>
        </w:rPr>
        <w:t>our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display, copy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number and/or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letters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window display.</w:t>
      </w:r>
    </w:p>
    <w:p w14:paraId="5D60B624" w14:textId="77777777" w:rsidR="00BC75DD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Complete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Bomb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Checklist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immediately.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Write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down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much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detail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remembe</w:t>
      </w:r>
      <w:r w:rsidR="00CC5EDD" w:rsidRPr="000967FB">
        <w:rPr>
          <w:rFonts w:ascii="Georgia" w:hAnsi="Georgia"/>
          <w:sz w:val="22"/>
          <w:szCs w:val="22"/>
        </w:rPr>
        <w:t xml:space="preserve">r. </w:t>
      </w:r>
      <w:r w:rsidRPr="000967FB">
        <w:rPr>
          <w:rFonts w:ascii="Georgia" w:hAnsi="Georgia"/>
          <w:sz w:val="22"/>
          <w:szCs w:val="22"/>
        </w:rPr>
        <w:t>Try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get exact words.</w:t>
      </w:r>
    </w:p>
    <w:p w14:paraId="6238709F" w14:textId="77777777" w:rsidR="0029205B" w:rsidRPr="000967FB" w:rsidRDefault="0029205B" w:rsidP="009D443A">
      <w:pPr>
        <w:pStyle w:val="BodyText"/>
        <w:numPr>
          <w:ilvl w:val="0"/>
          <w:numId w:val="27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Immediately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upon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termination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UP,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but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from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different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phone,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="00B61822" w:rsidRPr="000967FB">
        <w:rPr>
          <w:rFonts w:ascii="Georgia" w:hAnsi="Georgia"/>
          <w:sz w:val="22"/>
          <w:szCs w:val="22"/>
        </w:rPr>
        <w:t>contact</w:t>
      </w:r>
      <w:r w:rsidR="00B61822" w:rsidRPr="000967FB">
        <w:rPr>
          <w:rFonts w:ascii="Georgia" w:hAnsi="Georgia"/>
          <w:spacing w:val="-57"/>
          <w:sz w:val="22"/>
          <w:szCs w:val="22"/>
        </w:rPr>
        <w:t xml:space="preserve">  </w:t>
      </w:r>
      <w:r w:rsidR="00B61822" w:rsidRPr="000967FB">
        <w:rPr>
          <w:rFonts w:ascii="Georgia" w:hAnsi="Georgia"/>
          <w:sz w:val="22"/>
          <w:szCs w:val="22"/>
        </w:rPr>
        <w:t xml:space="preserve"> authorities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immediately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 information 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await instructions</w:t>
      </w:r>
      <w:r w:rsidR="00A1613B" w:rsidRPr="000967FB">
        <w:rPr>
          <w:rFonts w:ascii="Georgia" w:hAnsi="Georgia"/>
          <w:sz w:val="22"/>
          <w:szCs w:val="22"/>
        </w:rPr>
        <w:t>.</w:t>
      </w:r>
    </w:p>
    <w:p w14:paraId="2A457308" w14:textId="77777777" w:rsidR="00415F3E" w:rsidRPr="000967FB" w:rsidRDefault="00415F3E" w:rsidP="00452DB9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455AC9A1" w14:textId="77777777" w:rsidR="0029205B" w:rsidRPr="000967FB" w:rsidRDefault="00BC75DD" w:rsidP="00452DB9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Questions to ask:</w:t>
      </w:r>
    </w:p>
    <w:p w14:paraId="46F60984" w14:textId="77777777" w:rsidR="00BC75DD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Where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B61822" w:rsidRPr="000967FB">
        <w:rPr>
          <w:rFonts w:ascii="Georgia" w:hAnsi="Georgia"/>
          <w:sz w:val="22"/>
          <w:szCs w:val="22"/>
        </w:rPr>
        <w:t>b</w:t>
      </w:r>
      <w:r w:rsidRPr="000967FB">
        <w:rPr>
          <w:rFonts w:ascii="Georgia" w:hAnsi="Georgia"/>
          <w:sz w:val="22"/>
          <w:szCs w:val="22"/>
        </w:rPr>
        <w:t>omb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="00B61822" w:rsidRPr="000967FB">
        <w:rPr>
          <w:rFonts w:ascii="Georgia" w:hAnsi="Georgia"/>
          <w:sz w:val="22"/>
          <w:szCs w:val="22"/>
        </w:rPr>
        <w:t>l</w:t>
      </w:r>
      <w:r w:rsidRPr="000967FB">
        <w:rPr>
          <w:rFonts w:ascii="Georgia" w:hAnsi="Georgia"/>
          <w:sz w:val="22"/>
          <w:szCs w:val="22"/>
        </w:rPr>
        <w:t>ocated?</w:t>
      </w:r>
    </w:p>
    <w:p w14:paraId="67D7F999" w14:textId="77777777" w:rsidR="00BC75DD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When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explode?</w:t>
      </w:r>
    </w:p>
    <w:p w14:paraId="638F4AF5" w14:textId="77777777" w:rsidR="00BC75DD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kind 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bomb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 it?</w:t>
      </w:r>
    </w:p>
    <w:p w14:paraId="0B3B73D2" w14:textId="77777777" w:rsidR="00BC75DD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look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like?</w:t>
      </w:r>
    </w:p>
    <w:p w14:paraId="02D6F877" w14:textId="77777777" w:rsidR="00BC75DD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What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make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explode?</w:t>
      </w:r>
    </w:p>
    <w:p w14:paraId="0C06910D" w14:textId="77777777" w:rsidR="00BC75DD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Did 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place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bomb?</w:t>
      </w:r>
    </w:p>
    <w:p w14:paraId="72F74C74" w14:textId="77777777" w:rsidR="0029205B" w:rsidRPr="000967FB" w:rsidRDefault="0029205B" w:rsidP="009D443A">
      <w:pPr>
        <w:pStyle w:val="ListParagraph"/>
        <w:numPr>
          <w:ilvl w:val="0"/>
          <w:numId w:val="28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Why</w:t>
      </w:r>
      <w:r w:rsidRPr="000967FB">
        <w:rPr>
          <w:rFonts w:ascii="Georgia" w:hAnsi="Georgia"/>
          <w:spacing w:val="-9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did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place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bomb?</w:t>
      </w:r>
    </w:p>
    <w:p w14:paraId="143CFFD6" w14:textId="77777777" w:rsidR="00373317" w:rsidRPr="000967FB" w:rsidRDefault="00373317" w:rsidP="00452DB9">
      <w:pPr>
        <w:pStyle w:val="ListParagraph"/>
        <w:tabs>
          <w:tab w:val="left" w:pos="940"/>
        </w:tabs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032F691F" w14:textId="77777777" w:rsidR="0029205B" w:rsidRPr="000967FB" w:rsidRDefault="00BC75DD" w:rsidP="00452DB9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Receiving caller information:</w:t>
      </w:r>
    </w:p>
    <w:p w14:paraId="4CE07C77" w14:textId="77777777" w:rsidR="00BC75DD" w:rsidRPr="000967FB" w:rsidRDefault="0029205B" w:rsidP="009D443A">
      <w:pPr>
        <w:pStyle w:val="ListParagraph"/>
        <w:numPr>
          <w:ilvl w:val="0"/>
          <w:numId w:val="29"/>
        </w:numPr>
        <w:tabs>
          <w:tab w:val="left" w:pos="940"/>
          <w:tab w:val="left" w:pos="465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Your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Name</w:t>
      </w:r>
    </w:p>
    <w:p w14:paraId="5B13AF88" w14:textId="77777777" w:rsidR="00BC75DD" w:rsidRPr="000967FB" w:rsidRDefault="0029205B" w:rsidP="009D443A">
      <w:pPr>
        <w:pStyle w:val="ListParagraph"/>
        <w:numPr>
          <w:ilvl w:val="0"/>
          <w:numId w:val="29"/>
        </w:numPr>
        <w:tabs>
          <w:tab w:val="left" w:pos="940"/>
          <w:tab w:val="left" w:pos="465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Time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</w:t>
      </w:r>
    </w:p>
    <w:p w14:paraId="1D41DE22" w14:textId="77777777" w:rsidR="00BC75DD" w:rsidRPr="000967FB" w:rsidRDefault="0029205B" w:rsidP="009D443A">
      <w:pPr>
        <w:pStyle w:val="ListParagraph"/>
        <w:numPr>
          <w:ilvl w:val="0"/>
          <w:numId w:val="29"/>
        </w:numPr>
        <w:tabs>
          <w:tab w:val="left" w:pos="940"/>
          <w:tab w:val="left" w:pos="465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Time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ended</w:t>
      </w:r>
    </w:p>
    <w:p w14:paraId="02F37D25" w14:textId="77777777" w:rsidR="0029205B" w:rsidRPr="000967FB" w:rsidRDefault="0029205B" w:rsidP="009D443A">
      <w:pPr>
        <w:pStyle w:val="ListParagraph"/>
        <w:numPr>
          <w:ilvl w:val="0"/>
          <w:numId w:val="29"/>
        </w:numPr>
        <w:tabs>
          <w:tab w:val="left" w:pos="940"/>
          <w:tab w:val="left" w:pos="465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Date</w:t>
      </w:r>
    </w:p>
    <w:p w14:paraId="5214B029" w14:textId="77777777" w:rsidR="00373317" w:rsidRPr="000967FB" w:rsidRDefault="00373317" w:rsidP="00452DB9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7EB6E5D1" w14:textId="77777777" w:rsidR="00BC75DD" w:rsidRPr="000967FB" w:rsidRDefault="00BC75DD" w:rsidP="00BC75DD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Caller details:</w:t>
      </w:r>
    </w:p>
    <w:p w14:paraId="499B7A5C" w14:textId="77777777" w:rsidR="00BC75DD" w:rsidRPr="000967FB" w:rsidRDefault="0029205B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Male</w:t>
      </w:r>
      <w:r w:rsidR="00415F3E" w:rsidRPr="000967FB">
        <w:rPr>
          <w:rFonts w:ascii="Georgia" w:hAnsi="Georgia"/>
          <w:sz w:val="22"/>
          <w:szCs w:val="22"/>
        </w:rPr>
        <w:t xml:space="preserve"> / Female</w:t>
      </w:r>
    </w:p>
    <w:p w14:paraId="6CB209F0" w14:textId="77777777" w:rsidR="00BC75DD" w:rsidRPr="000967FB" w:rsidRDefault="00415F3E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Adult / Juvenile</w:t>
      </w:r>
    </w:p>
    <w:p w14:paraId="05343952" w14:textId="77777777" w:rsidR="00BC75DD" w:rsidRPr="000967FB" w:rsidRDefault="0029205B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Approx</w:t>
      </w:r>
      <w:r w:rsidR="00415F3E" w:rsidRPr="000967FB">
        <w:rPr>
          <w:rFonts w:ascii="Georgia" w:hAnsi="Georgia"/>
          <w:sz w:val="22"/>
          <w:szCs w:val="22"/>
        </w:rPr>
        <w:t>imate age</w:t>
      </w:r>
    </w:p>
    <w:p w14:paraId="3F87BF74" w14:textId="77777777" w:rsidR="00BC75DD" w:rsidRPr="000967FB" w:rsidRDefault="0029205B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background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noise?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 so,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describe</w:t>
      </w:r>
    </w:p>
    <w:p w14:paraId="55C8959D" w14:textId="77777777" w:rsidR="00BC75DD" w:rsidRPr="000967FB" w:rsidRDefault="0029205B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Tone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caller’s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voice?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</w:t>
      </w:r>
      <w:r w:rsidR="00A1613B" w:rsidRPr="000967FB">
        <w:rPr>
          <w:rFonts w:ascii="Georgia" w:hAnsi="Georgia"/>
          <w:sz w:val="22"/>
          <w:szCs w:val="22"/>
        </w:rPr>
        <w:t>i.e.</w:t>
      </w:r>
      <w:r w:rsidRPr="000967FB">
        <w:rPr>
          <w:rFonts w:ascii="Georgia" w:hAnsi="Georgia"/>
          <w:sz w:val="22"/>
          <w:szCs w:val="22"/>
        </w:rPr>
        <w:t>: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calm,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angry,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loud, laughing)</w:t>
      </w:r>
    </w:p>
    <w:p w14:paraId="0B208506" w14:textId="77777777" w:rsidR="00BC75DD" w:rsidRPr="000967FB" w:rsidRDefault="0029205B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lastRenderedPageBreak/>
        <w:t>Type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</w:t>
      </w:r>
      <w:r w:rsidR="00BC75DD" w:rsidRPr="000967FB">
        <w:rPr>
          <w:rFonts w:ascii="Georgia" w:hAnsi="Georgia"/>
          <w:sz w:val="22"/>
          <w:szCs w:val="22"/>
        </w:rPr>
        <w:t xml:space="preserve"> (l</w:t>
      </w:r>
      <w:r w:rsidRPr="000967FB">
        <w:rPr>
          <w:rFonts w:ascii="Georgia" w:hAnsi="Georgia"/>
          <w:sz w:val="22"/>
          <w:szCs w:val="22"/>
        </w:rPr>
        <w:t>ocal</w:t>
      </w:r>
      <w:r w:rsidR="00BC75DD" w:rsidRPr="000967FB">
        <w:rPr>
          <w:rFonts w:ascii="Georgia" w:hAnsi="Georgia"/>
          <w:sz w:val="22"/>
          <w:szCs w:val="22"/>
        </w:rPr>
        <w:t>, cell phone, long distance)</w:t>
      </w:r>
    </w:p>
    <w:p w14:paraId="799BFA9D" w14:textId="77777777" w:rsidR="00373317" w:rsidRPr="000967FB" w:rsidRDefault="0029205B" w:rsidP="009D443A">
      <w:pPr>
        <w:pStyle w:val="BodyText"/>
        <w:numPr>
          <w:ilvl w:val="0"/>
          <w:numId w:val="30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Exact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words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threat </w:t>
      </w:r>
    </w:p>
    <w:p w14:paraId="6FEA4527" w14:textId="77777777" w:rsidR="00373317" w:rsidRPr="000967FB" w:rsidRDefault="00373317" w:rsidP="001F5247">
      <w:pPr>
        <w:pStyle w:val="BodyText"/>
        <w:kinsoku w:val="0"/>
        <w:overflowPunct w:val="0"/>
        <w:ind w:left="220" w:firstLine="0"/>
        <w:rPr>
          <w:rFonts w:ascii="Georgia" w:hAnsi="Georgia"/>
          <w:sz w:val="22"/>
          <w:szCs w:val="22"/>
          <w:u w:val="single"/>
        </w:rPr>
      </w:pPr>
    </w:p>
    <w:p w14:paraId="096BED92" w14:textId="77777777" w:rsidR="00373317" w:rsidRPr="000967FB" w:rsidRDefault="00373317" w:rsidP="001F524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</w:rPr>
      </w:pPr>
      <w:r w:rsidRPr="000967FB">
        <w:rPr>
          <w:rFonts w:ascii="Georgia" w:hAnsi="Georgia"/>
          <w:color w:val="365F91"/>
        </w:rPr>
        <w:t>Verbal</w:t>
      </w:r>
    </w:p>
    <w:p w14:paraId="0C85AC05" w14:textId="77777777" w:rsidR="00BC75DD" w:rsidRPr="000967FB" w:rsidRDefault="0029205B" w:rsidP="009D443A">
      <w:pPr>
        <w:pStyle w:val="ListParagraph"/>
        <w:numPr>
          <w:ilvl w:val="0"/>
          <w:numId w:val="31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perpetrator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leaves, note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which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went</w:t>
      </w:r>
    </w:p>
    <w:p w14:paraId="7F24F535" w14:textId="77777777" w:rsidR="00BC75DD" w:rsidRPr="000967FB" w:rsidRDefault="0029205B" w:rsidP="009D443A">
      <w:pPr>
        <w:pStyle w:val="ListParagraph"/>
        <w:numPr>
          <w:ilvl w:val="0"/>
          <w:numId w:val="31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Notify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authorities</w:t>
      </w:r>
    </w:p>
    <w:p w14:paraId="47DFF7B3" w14:textId="77777777" w:rsidR="00BC75DD" w:rsidRPr="000967FB" w:rsidRDefault="0029205B" w:rsidP="009D443A">
      <w:pPr>
        <w:pStyle w:val="ListParagraph"/>
        <w:numPr>
          <w:ilvl w:val="0"/>
          <w:numId w:val="31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Write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down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exactly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communicated</w:t>
      </w:r>
    </w:p>
    <w:p w14:paraId="762E7B32" w14:textId="77777777" w:rsidR="00BC75DD" w:rsidRPr="000967FB" w:rsidRDefault="0029205B" w:rsidP="009D443A">
      <w:pPr>
        <w:pStyle w:val="ListParagraph"/>
        <w:numPr>
          <w:ilvl w:val="0"/>
          <w:numId w:val="31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Note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description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 who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made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</w:t>
      </w:r>
      <w:r w:rsidR="001F5247" w:rsidRPr="000967FB">
        <w:rPr>
          <w:rFonts w:ascii="Georgia" w:hAnsi="Georgia"/>
          <w:sz w:val="22"/>
          <w:szCs w:val="22"/>
        </w:rPr>
        <w:t>:</w:t>
      </w:r>
    </w:p>
    <w:p w14:paraId="70391FF4" w14:textId="77777777" w:rsidR="00BC75DD" w:rsidRPr="000967FB" w:rsidRDefault="001F5247" w:rsidP="009D443A">
      <w:pPr>
        <w:pStyle w:val="ListParagraph"/>
        <w:numPr>
          <w:ilvl w:val="1"/>
          <w:numId w:val="31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Male / Female</w:t>
      </w:r>
    </w:p>
    <w:p w14:paraId="5A8BB7F8" w14:textId="77777777" w:rsidR="00BC75DD" w:rsidRPr="000967FB" w:rsidRDefault="001F5247" w:rsidP="009D443A">
      <w:pPr>
        <w:pStyle w:val="ListParagraph"/>
        <w:numPr>
          <w:ilvl w:val="1"/>
          <w:numId w:val="31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Adult / Juvenile</w:t>
      </w:r>
      <w:r w:rsidRPr="000967FB">
        <w:rPr>
          <w:rFonts w:ascii="Georgia" w:hAnsi="Georgia"/>
          <w:sz w:val="22"/>
          <w:szCs w:val="22"/>
        </w:rPr>
        <w:tab/>
      </w:r>
    </w:p>
    <w:p w14:paraId="3D1D8753" w14:textId="77777777" w:rsidR="00BC75DD" w:rsidRPr="000967FB" w:rsidRDefault="0029205B" w:rsidP="009D443A">
      <w:pPr>
        <w:pStyle w:val="ListParagraph"/>
        <w:numPr>
          <w:ilvl w:val="1"/>
          <w:numId w:val="31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Race</w:t>
      </w:r>
    </w:p>
    <w:p w14:paraId="30DD5A03" w14:textId="77777777" w:rsidR="00BC75DD" w:rsidRPr="000967FB" w:rsidRDefault="0029205B" w:rsidP="009D443A">
      <w:pPr>
        <w:pStyle w:val="ListParagraph"/>
        <w:numPr>
          <w:ilvl w:val="1"/>
          <w:numId w:val="31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Type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clothing</w:t>
      </w:r>
    </w:p>
    <w:p w14:paraId="36D2FD48" w14:textId="77777777" w:rsidR="00BC75DD" w:rsidRPr="000967FB" w:rsidRDefault="0029205B" w:rsidP="009D443A">
      <w:pPr>
        <w:pStyle w:val="ListParagraph"/>
        <w:numPr>
          <w:ilvl w:val="1"/>
          <w:numId w:val="31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Approx</w:t>
      </w:r>
      <w:r w:rsidR="001F5247" w:rsidRPr="000967FB">
        <w:rPr>
          <w:rFonts w:ascii="Georgia" w:hAnsi="Georgia"/>
          <w:sz w:val="22"/>
          <w:szCs w:val="22"/>
        </w:rPr>
        <w:t>imate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Age</w:t>
      </w:r>
    </w:p>
    <w:p w14:paraId="574B84FA" w14:textId="77777777" w:rsidR="0029205B" w:rsidRPr="000967FB" w:rsidRDefault="0029205B" w:rsidP="009D443A">
      <w:pPr>
        <w:pStyle w:val="ListParagraph"/>
        <w:numPr>
          <w:ilvl w:val="1"/>
          <w:numId w:val="31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Body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description</w:t>
      </w:r>
      <w:r w:rsidR="00B61822" w:rsidRPr="000967FB">
        <w:rPr>
          <w:rFonts w:ascii="Georgia" w:hAnsi="Georgia"/>
          <w:sz w:val="22"/>
          <w:szCs w:val="22"/>
        </w:rPr>
        <w:t xml:space="preserve"> (h</w:t>
      </w:r>
      <w:r w:rsidRPr="000967FB">
        <w:rPr>
          <w:rFonts w:ascii="Georgia" w:hAnsi="Georgia"/>
          <w:sz w:val="22"/>
          <w:szCs w:val="22"/>
        </w:rPr>
        <w:t>eight</w:t>
      </w:r>
      <w:r w:rsidR="00B61822" w:rsidRPr="000967FB">
        <w:rPr>
          <w:rFonts w:ascii="Georgia" w:hAnsi="Georgia"/>
          <w:sz w:val="22"/>
          <w:szCs w:val="22"/>
        </w:rPr>
        <w:t xml:space="preserve">, </w:t>
      </w:r>
      <w:r w:rsidRPr="000967FB">
        <w:rPr>
          <w:rFonts w:ascii="Georgia" w:hAnsi="Georgia"/>
          <w:sz w:val="22"/>
          <w:szCs w:val="22"/>
        </w:rPr>
        <w:t>weight</w:t>
      </w:r>
      <w:r w:rsidR="00B61822" w:rsidRPr="000967FB">
        <w:rPr>
          <w:rFonts w:ascii="Georgia" w:hAnsi="Georgia"/>
          <w:sz w:val="22"/>
          <w:szCs w:val="22"/>
        </w:rPr>
        <w:t xml:space="preserve">, </w:t>
      </w:r>
      <w:r w:rsidRPr="000967FB">
        <w:rPr>
          <w:rFonts w:ascii="Georgia" w:hAnsi="Georgia"/>
          <w:sz w:val="22"/>
          <w:szCs w:val="22"/>
        </w:rPr>
        <w:t xml:space="preserve">hair </w:t>
      </w:r>
      <w:r w:rsidR="00B61822" w:rsidRPr="000967FB">
        <w:rPr>
          <w:rFonts w:ascii="Georgia" w:hAnsi="Georgia"/>
          <w:sz w:val="22"/>
          <w:szCs w:val="22"/>
        </w:rPr>
        <w:t>&amp;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eye color</w:t>
      </w:r>
      <w:r w:rsidR="00B61822" w:rsidRPr="000967FB">
        <w:rPr>
          <w:rFonts w:ascii="Georgia" w:hAnsi="Georgia"/>
          <w:sz w:val="22"/>
          <w:szCs w:val="22"/>
        </w:rPr>
        <w:t>)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</w:p>
    <w:p w14:paraId="07395226" w14:textId="77777777" w:rsidR="00373317" w:rsidRPr="000967FB" w:rsidRDefault="00373317" w:rsidP="001F524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6"/>
          <w:szCs w:val="26"/>
        </w:rPr>
      </w:pPr>
    </w:p>
    <w:p w14:paraId="3D1141CA" w14:textId="77777777" w:rsidR="0029205B" w:rsidRPr="000967FB" w:rsidRDefault="00373317" w:rsidP="001F524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</w:rPr>
      </w:pPr>
      <w:r w:rsidRPr="000967FB">
        <w:rPr>
          <w:rFonts w:ascii="Georgia" w:hAnsi="Georgia"/>
          <w:color w:val="365F91"/>
        </w:rPr>
        <w:t>Written</w:t>
      </w:r>
    </w:p>
    <w:p w14:paraId="5A15AEE2" w14:textId="77777777" w:rsidR="00CC048F" w:rsidRPr="000967FB" w:rsidRDefault="0029205B" w:rsidP="009D443A">
      <w:pPr>
        <w:pStyle w:val="ListParagraph"/>
        <w:numPr>
          <w:ilvl w:val="0"/>
          <w:numId w:val="3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Handle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document 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little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</w:t>
      </w:r>
    </w:p>
    <w:p w14:paraId="0CE2FF67" w14:textId="77777777" w:rsidR="00CC048F" w:rsidRPr="000967FB" w:rsidRDefault="0029205B" w:rsidP="009D443A">
      <w:pPr>
        <w:pStyle w:val="ListParagraph"/>
        <w:numPr>
          <w:ilvl w:val="0"/>
          <w:numId w:val="3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Notify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authorities</w:t>
      </w:r>
    </w:p>
    <w:p w14:paraId="7B6CCA16" w14:textId="77777777" w:rsidR="00CC048F" w:rsidRPr="000967FB" w:rsidRDefault="0029205B" w:rsidP="009D443A">
      <w:pPr>
        <w:pStyle w:val="ListParagraph"/>
        <w:numPr>
          <w:ilvl w:val="0"/>
          <w:numId w:val="3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Rewrite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 exactly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 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another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sheet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paper 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following</w:t>
      </w:r>
    </w:p>
    <w:p w14:paraId="1791ACA0" w14:textId="77777777" w:rsidR="00CC048F" w:rsidRPr="000967FB" w:rsidRDefault="0029205B" w:rsidP="009D443A">
      <w:pPr>
        <w:pStyle w:val="ListParagraph"/>
        <w:numPr>
          <w:ilvl w:val="1"/>
          <w:numId w:val="32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Date/time/location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document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was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found</w:t>
      </w:r>
    </w:p>
    <w:p w14:paraId="4A9828B4" w14:textId="77777777" w:rsidR="00CC048F" w:rsidRPr="000967FB" w:rsidRDefault="0029205B" w:rsidP="009D443A">
      <w:pPr>
        <w:pStyle w:val="ListParagraph"/>
        <w:numPr>
          <w:ilvl w:val="1"/>
          <w:numId w:val="32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situations 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conditions surrounding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discovery/delivery</w:t>
      </w:r>
    </w:p>
    <w:p w14:paraId="4A5E4C2B" w14:textId="77777777" w:rsidR="00CC048F" w:rsidRPr="000967FB" w:rsidRDefault="0029205B" w:rsidP="009D443A">
      <w:pPr>
        <w:pStyle w:val="ListParagraph"/>
        <w:numPr>
          <w:ilvl w:val="1"/>
          <w:numId w:val="32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Full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names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 who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saw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</w:t>
      </w:r>
    </w:p>
    <w:p w14:paraId="1E9CF21A" w14:textId="77777777" w:rsidR="00CC048F" w:rsidRPr="000967FB" w:rsidRDefault="0029205B" w:rsidP="009D443A">
      <w:pPr>
        <w:pStyle w:val="ListParagraph"/>
        <w:numPr>
          <w:ilvl w:val="1"/>
          <w:numId w:val="32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Secure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original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threat; DO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alter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item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 any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way</w:t>
      </w:r>
    </w:p>
    <w:p w14:paraId="0600992E" w14:textId="77777777" w:rsidR="00CC048F" w:rsidRPr="000967FB" w:rsidRDefault="0029205B" w:rsidP="009D443A">
      <w:pPr>
        <w:pStyle w:val="ListParagraph"/>
        <w:numPr>
          <w:ilvl w:val="1"/>
          <w:numId w:val="32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small/removable,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place 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bag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envelope</w:t>
      </w:r>
    </w:p>
    <w:p w14:paraId="600122FF" w14:textId="77777777" w:rsidR="0029205B" w:rsidRPr="000967FB" w:rsidRDefault="0029205B" w:rsidP="009D443A">
      <w:pPr>
        <w:pStyle w:val="ListParagraph"/>
        <w:numPr>
          <w:ilvl w:val="1"/>
          <w:numId w:val="32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large/stationary,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secure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</w:t>
      </w:r>
    </w:p>
    <w:p w14:paraId="26A86DB3" w14:textId="77777777" w:rsidR="00373317" w:rsidRPr="000967FB" w:rsidRDefault="00373317" w:rsidP="0037331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6"/>
          <w:szCs w:val="26"/>
        </w:rPr>
      </w:pPr>
    </w:p>
    <w:p w14:paraId="2685366F" w14:textId="77777777" w:rsidR="0029205B" w:rsidRPr="000967FB" w:rsidRDefault="00373317" w:rsidP="0037331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</w:rPr>
      </w:pPr>
      <w:r w:rsidRPr="000967FB">
        <w:rPr>
          <w:rFonts w:ascii="Georgia" w:hAnsi="Georgia"/>
          <w:color w:val="365F91"/>
        </w:rPr>
        <w:t xml:space="preserve">Emailed </w:t>
      </w:r>
    </w:p>
    <w:p w14:paraId="5F8601F6" w14:textId="77777777" w:rsidR="00CC048F" w:rsidRPr="000967FB" w:rsidRDefault="0029205B" w:rsidP="009D443A">
      <w:pPr>
        <w:pStyle w:val="ListParagraph"/>
        <w:numPr>
          <w:ilvl w:val="0"/>
          <w:numId w:val="33"/>
        </w:numPr>
        <w:tabs>
          <w:tab w:val="left" w:pos="940"/>
        </w:tabs>
        <w:kinsoku w:val="0"/>
        <w:overflowPunct w:val="0"/>
        <w:spacing w:before="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Leave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message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open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computer</w:t>
      </w:r>
    </w:p>
    <w:p w14:paraId="330618B4" w14:textId="77777777" w:rsidR="00CC048F" w:rsidRPr="000967FB" w:rsidRDefault="0029205B" w:rsidP="009D443A">
      <w:pPr>
        <w:pStyle w:val="ListParagraph"/>
        <w:numPr>
          <w:ilvl w:val="0"/>
          <w:numId w:val="33"/>
        </w:numPr>
        <w:tabs>
          <w:tab w:val="left" w:pos="940"/>
        </w:tabs>
        <w:kinsoku w:val="0"/>
        <w:overflowPunct w:val="0"/>
        <w:spacing w:before="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Notify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authorities</w:t>
      </w:r>
    </w:p>
    <w:p w14:paraId="0BEE7F2B" w14:textId="77777777" w:rsidR="0029205B" w:rsidRPr="000967FB" w:rsidRDefault="0029205B" w:rsidP="009D443A">
      <w:pPr>
        <w:pStyle w:val="ListParagraph"/>
        <w:numPr>
          <w:ilvl w:val="0"/>
          <w:numId w:val="33"/>
        </w:numPr>
        <w:tabs>
          <w:tab w:val="left" w:pos="940"/>
        </w:tabs>
        <w:kinsoku w:val="0"/>
        <w:overflowPunct w:val="0"/>
        <w:spacing w:before="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Print,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photograph,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copy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message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subject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line; note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date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time</w:t>
      </w:r>
    </w:p>
    <w:p w14:paraId="57915CED" w14:textId="77777777" w:rsidR="0029205B" w:rsidRPr="000967FB" w:rsidRDefault="000967FB" w:rsidP="00566320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color w:val="365F91"/>
          <w:sz w:val="32"/>
          <w:szCs w:val="32"/>
        </w:rPr>
        <w:br/>
      </w:r>
      <w:r w:rsidR="00566320" w:rsidRPr="000967FB">
        <w:rPr>
          <w:rFonts w:ascii="Georgia" w:hAnsi="Georgia"/>
          <w:color w:val="365F91"/>
          <w:sz w:val="28"/>
          <w:szCs w:val="28"/>
        </w:rPr>
        <w:t>Fire Emergency</w:t>
      </w:r>
    </w:p>
    <w:p w14:paraId="7EA6D4CC" w14:textId="77777777" w:rsidR="0029205B" w:rsidRPr="000967FB" w:rsidRDefault="0029205B" w:rsidP="00566320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When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discovered:</w:t>
      </w:r>
    </w:p>
    <w:p w14:paraId="613E9B1B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Activate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nearest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alarm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installed).</w:t>
      </w:r>
    </w:p>
    <w:p w14:paraId="39D14488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Notify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local Fire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Department by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911.</w:t>
      </w:r>
    </w:p>
    <w:p w14:paraId="2C3EFA90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left="939" w:right="6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the fire alarm is not available, notify the site personnel about the fire emergency by the following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="00566320" w:rsidRPr="000967FB">
        <w:rPr>
          <w:rFonts w:ascii="Georgia" w:hAnsi="Georgia"/>
          <w:spacing w:val="-58"/>
          <w:sz w:val="22"/>
          <w:szCs w:val="22"/>
        </w:rPr>
        <w:t xml:space="preserve">  </w:t>
      </w:r>
      <w:r w:rsidR="00566320" w:rsidRPr="000967FB">
        <w:rPr>
          <w:rFonts w:ascii="Georgia" w:hAnsi="Georgia"/>
          <w:sz w:val="22"/>
          <w:szCs w:val="22"/>
        </w:rPr>
        <w:t xml:space="preserve"> m</w:t>
      </w:r>
      <w:r w:rsidRPr="000967FB">
        <w:rPr>
          <w:rFonts w:ascii="Georgia" w:hAnsi="Georgia"/>
          <w:sz w:val="22"/>
          <w:szCs w:val="22"/>
        </w:rPr>
        <w:t>eans:</w:t>
      </w:r>
    </w:p>
    <w:p w14:paraId="071F2209" w14:textId="77777777" w:rsidR="0029205B" w:rsidRPr="000967FB" w:rsidRDefault="0029205B" w:rsidP="009D443A">
      <w:pPr>
        <w:pStyle w:val="ListParagraph"/>
        <w:numPr>
          <w:ilvl w:val="1"/>
          <w:numId w:val="7"/>
        </w:numPr>
        <w:tabs>
          <w:tab w:val="left" w:pos="166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Voice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="00566320" w:rsidRPr="000967FB">
        <w:rPr>
          <w:rFonts w:ascii="Georgia" w:hAnsi="Georgia"/>
          <w:sz w:val="22"/>
          <w:szCs w:val="22"/>
        </w:rPr>
        <w:t>c</w:t>
      </w:r>
      <w:r w:rsidRPr="000967FB">
        <w:rPr>
          <w:rFonts w:ascii="Georgia" w:hAnsi="Georgia"/>
          <w:sz w:val="22"/>
          <w:szCs w:val="22"/>
        </w:rPr>
        <w:t>ommunication</w:t>
      </w:r>
    </w:p>
    <w:p w14:paraId="50695DD4" w14:textId="77777777" w:rsidR="0029205B" w:rsidRPr="000967FB" w:rsidRDefault="0029205B" w:rsidP="009D443A">
      <w:pPr>
        <w:pStyle w:val="ListParagraph"/>
        <w:numPr>
          <w:ilvl w:val="1"/>
          <w:numId w:val="7"/>
        </w:numPr>
        <w:tabs>
          <w:tab w:val="left" w:pos="166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Phone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566320" w:rsidRPr="000967FB">
        <w:rPr>
          <w:rFonts w:ascii="Georgia" w:hAnsi="Georgia"/>
          <w:sz w:val="22"/>
          <w:szCs w:val="22"/>
        </w:rPr>
        <w:t>p</w:t>
      </w:r>
      <w:r w:rsidRPr="000967FB">
        <w:rPr>
          <w:rFonts w:ascii="Georgia" w:hAnsi="Georgia"/>
          <w:sz w:val="22"/>
          <w:szCs w:val="22"/>
        </w:rPr>
        <w:t>aging</w:t>
      </w:r>
    </w:p>
    <w:p w14:paraId="75416E72" w14:textId="77777777" w:rsidR="0029205B" w:rsidRPr="000967FB" w:rsidRDefault="0029205B" w:rsidP="009D443A">
      <w:pPr>
        <w:pStyle w:val="ListParagraph"/>
        <w:numPr>
          <w:ilvl w:val="1"/>
          <w:numId w:val="7"/>
        </w:numPr>
        <w:tabs>
          <w:tab w:val="left" w:pos="166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Radio</w:t>
      </w:r>
    </w:p>
    <w:p w14:paraId="6A3702D9" w14:textId="77777777" w:rsidR="0029205B" w:rsidRPr="000967FB" w:rsidRDefault="0029205B" w:rsidP="00566320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5B752D5A" w14:textId="77777777" w:rsidR="0029205B" w:rsidRPr="000967FB" w:rsidRDefault="0029205B" w:rsidP="00566320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Fight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ONLY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if:</w:t>
      </w:r>
    </w:p>
    <w:p w14:paraId="3959AC77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Department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has been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notified.</w:t>
      </w:r>
    </w:p>
    <w:p w14:paraId="403A11BE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small 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 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spreading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areas.</w:t>
      </w:r>
    </w:p>
    <w:p w14:paraId="0EC78EED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 extinguisher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working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condition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trained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use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it.</w:t>
      </w:r>
    </w:p>
    <w:p w14:paraId="18C2D8F7" w14:textId="77777777" w:rsidR="0029205B" w:rsidRPr="000967FB" w:rsidRDefault="0029205B" w:rsidP="00566320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060A3E6C" w14:textId="77777777" w:rsidR="0029205B" w:rsidRPr="000967FB" w:rsidRDefault="0029205B" w:rsidP="00566320">
      <w:pPr>
        <w:pStyle w:val="BodyText"/>
        <w:kinsoku w:val="0"/>
        <w:overflowPunct w:val="0"/>
        <w:ind w:left="22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Upon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notified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about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emergency,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occupants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must:</w:t>
      </w:r>
    </w:p>
    <w:p w14:paraId="52095BAC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Leave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building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using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 escape routes.</w:t>
      </w:r>
    </w:p>
    <w:p w14:paraId="4C0EB64B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Assemble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</w:t>
      </w:r>
      <w:r w:rsidR="00566320" w:rsidRPr="000967FB">
        <w:rPr>
          <w:rFonts w:ascii="Georgia" w:hAnsi="Georgia"/>
          <w:sz w:val="22"/>
          <w:szCs w:val="22"/>
        </w:rPr>
        <w:t>.</w:t>
      </w:r>
    </w:p>
    <w:p w14:paraId="6B7428CB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left="939" w:right="265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Remain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outside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until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competent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authority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(Designated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Official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designee)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announces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="00566320"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="00566320" w:rsidRPr="000967FB">
        <w:rPr>
          <w:rFonts w:ascii="Georgia" w:hAnsi="Georgia"/>
          <w:sz w:val="22"/>
          <w:szCs w:val="22"/>
        </w:rPr>
        <w:t xml:space="preserve"> 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reenter.</w:t>
      </w:r>
    </w:p>
    <w:p w14:paraId="624DF3DF" w14:textId="77777777" w:rsidR="0029205B" w:rsidRPr="000967FB" w:rsidRDefault="0029205B" w:rsidP="00566320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6391A33A" w14:textId="77777777" w:rsidR="0029205B" w:rsidRPr="000967FB" w:rsidRDefault="0029205B" w:rsidP="00566320">
      <w:pPr>
        <w:pStyle w:val="BodyText"/>
        <w:kinsoku w:val="0"/>
        <w:overflowPunct w:val="0"/>
        <w:ind w:left="219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Official,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Emergency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Coordinator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supervisors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must:</w:t>
      </w:r>
    </w:p>
    <w:p w14:paraId="652FD384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Ensure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employees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evacuated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area/floor.</w:t>
      </w:r>
    </w:p>
    <w:p w14:paraId="76D25AEC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left="939" w:right="407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Assistants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Physically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Challenged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="00566320" w:rsidRPr="000967FB">
        <w:rPr>
          <w:rFonts w:ascii="Georgia" w:hAnsi="Georgia"/>
          <w:spacing w:val="-2"/>
          <w:sz w:val="22"/>
          <w:szCs w:val="22"/>
        </w:rPr>
        <w:t xml:space="preserve"> a</w:t>
      </w:r>
      <w:r w:rsidRPr="000967FB">
        <w:rPr>
          <w:rFonts w:ascii="Georgia" w:hAnsi="Georgia"/>
          <w:sz w:val="22"/>
          <w:szCs w:val="22"/>
        </w:rPr>
        <w:t>ssist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physically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challenged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employees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emergency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evacuation.</w:t>
      </w:r>
    </w:p>
    <w:p w14:paraId="7EF7061E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Disconnect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utilities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equipment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unless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doing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so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jeopardizes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his/her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safety.</w:t>
      </w:r>
    </w:p>
    <w:p w14:paraId="65B2ACCD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Coordinate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 orderly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evacuation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personnel.</w:t>
      </w:r>
    </w:p>
    <w:p w14:paraId="129C10B6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Perform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accurate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head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count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reported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area.</w:t>
      </w:r>
    </w:p>
    <w:p w14:paraId="0839E09A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Determine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 rescue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method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missing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personnel.</w:t>
      </w:r>
    </w:p>
    <w:p w14:paraId="2F6A1630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Provide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Fire Department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personnel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necessary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information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about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facility.</w:t>
      </w:r>
    </w:p>
    <w:p w14:paraId="13E209A7" w14:textId="77777777" w:rsidR="0029205B" w:rsidRPr="000967FB" w:rsidRDefault="0029205B" w:rsidP="009D443A">
      <w:pPr>
        <w:pStyle w:val="ListParagraph"/>
        <w:numPr>
          <w:ilvl w:val="0"/>
          <w:numId w:val="7"/>
        </w:numPr>
        <w:tabs>
          <w:tab w:val="left" w:pos="940"/>
        </w:tabs>
        <w:kinsoku w:val="0"/>
        <w:overflowPunct w:val="0"/>
        <w:ind w:hanging="361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Report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problems to 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Emergency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Coordinator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 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assembly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area.</w:t>
      </w:r>
    </w:p>
    <w:p w14:paraId="619919D1" w14:textId="77777777" w:rsidR="002B7435" w:rsidRPr="000967FB" w:rsidRDefault="002B7435" w:rsidP="007E7A1C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32"/>
          <w:szCs w:val="32"/>
        </w:rPr>
      </w:pPr>
    </w:p>
    <w:p w14:paraId="49805213" w14:textId="77777777" w:rsidR="00566320" w:rsidRPr="00A1066C" w:rsidRDefault="00566320" w:rsidP="007E7A1C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b/>
          <w:bCs/>
          <w:sz w:val="28"/>
          <w:szCs w:val="28"/>
        </w:rPr>
      </w:pPr>
      <w:r w:rsidRPr="00A1066C">
        <w:rPr>
          <w:rFonts w:ascii="Georgia" w:hAnsi="Georgia"/>
          <w:color w:val="365F91"/>
          <w:sz w:val="28"/>
          <w:szCs w:val="28"/>
        </w:rPr>
        <w:t>Medical Emergency</w:t>
      </w:r>
    </w:p>
    <w:p w14:paraId="5AD97300" w14:textId="77777777" w:rsidR="0029205B" w:rsidRPr="000967FB" w:rsidRDefault="0029205B" w:rsidP="007E7A1C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below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procedures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used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during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="00C64601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64601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64601" w:rsidRPr="000967FB">
        <w:rPr>
          <w:rFonts w:ascii="Georgia" w:hAnsi="Georgia"/>
          <w:spacing w:val="-2"/>
          <w:sz w:val="22"/>
          <w:szCs w:val="22"/>
        </w:rPr>
        <w:t>]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requires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responses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serious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injuries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needing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="00566320" w:rsidRPr="000967FB">
        <w:rPr>
          <w:rFonts w:ascii="Georgia" w:hAnsi="Georgia"/>
          <w:spacing w:val="-57"/>
          <w:sz w:val="22"/>
          <w:szCs w:val="22"/>
        </w:rPr>
        <w:t xml:space="preserve">  </w:t>
      </w:r>
      <w:r w:rsidR="00566320" w:rsidRPr="000967FB">
        <w:rPr>
          <w:rFonts w:ascii="Georgia" w:hAnsi="Georgia"/>
          <w:sz w:val="22"/>
          <w:szCs w:val="22"/>
        </w:rPr>
        <w:t xml:space="preserve"> m</w:t>
      </w:r>
      <w:r w:rsidRPr="000967FB">
        <w:rPr>
          <w:rFonts w:ascii="Georgia" w:hAnsi="Georgia"/>
          <w:sz w:val="22"/>
          <w:szCs w:val="22"/>
        </w:rPr>
        <w:t>edical care and transportation. This checklist is designed to assist all employees and designated personnel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working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 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first responders.</w:t>
      </w:r>
    </w:p>
    <w:p w14:paraId="631DA781" w14:textId="77777777" w:rsidR="00566320" w:rsidRPr="000967FB" w:rsidRDefault="00566320" w:rsidP="007E7A1C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</w:rPr>
      </w:pPr>
    </w:p>
    <w:p w14:paraId="03AFFE45" w14:textId="77777777" w:rsidR="00566320" w:rsidRPr="00A1066C" w:rsidRDefault="00566320" w:rsidP="007E7A1C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b/>
          <w:bCs/>
        </w:rPr>
      </w:pPr>
      <w:r w:rsidRPr="00A1066C">
        <w:rPr>
          <w:rFonts w:ascii="Georgia" w:hAnsi="Georgia"/>
          <w:color w:val="365F91"/>
        </w:rPr>
        <w:t>Roles of Activation</w:t>
      </w:r>
    </w:p>
    <w:p w14:paraId="11BA60F4" w14:textId="77777777" w:rsidR="007A1076" w:rsidRPr="000967FB" w:rsidRDefault="007A1076" w:rsidP="009D443A">
      <w:pPr>
        <w:pStyle w:val="BodyText"/>
        <w:numPr>
          <w:ilvl w:val="0"/>
          <w:numId w:val="34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Secure the scene</w:t>
      </w:r>
    </w:p>
    <w:p w14:paraId="362639D9" w14:textId="77777777" w:rsidR="007A1076" w:rsidRPr="000967FB" w:rsidRDefault="0029205B" w:rsidP="009D443A">
      <w:pPr>
        <w:pStyle w:val="BodyText"/>
        <w:numPr>
          <w:ilvl w:val="0"/>
          <w:numId w:val="34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Treat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player, spectator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identified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</w:t>
      </w:r>
      <w:r w:rsidR="007C3CC7" w:rsidRPr="000967FB">
        <w:rPr>
          <w:rFonts w:ascii="Georgia" w:hAnsi="Georgia"/>
          <w:sz w:val="22"/>
          <w:szCs w:val="22"/>
        </w:rPr>
        <w:t xml:space="preserve">. </w:t>
      </w:r>
      <w:r w:rsidRPr="000967FB">
        <w:rPr>
          <w:rFonts w:ascii="Georgia" w:hAnsi="Georgia"/>
          <w:sz w:val="22"/>
          <w:szCs w:val="22"/>
        </w:rPr>
        <w:t>Onsite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Athletic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Trainer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="007C3CC7"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ONLY 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administering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treatment.</w:t>
      </w:r>
    </w:p>
    <w:p w14:paraId="7385FF10" w14:textId="77777777" w:rsidR="007C3CC7" w:rsidRPr="000967FB" w:rsidRDefault="0029205B" w:rsidP="009D443A">
      <w:pPr>
        <w:pStyle w:val="BodyText"/>
        <w:numPr>
          <w:ilvl w:val="0"/>
          <w:numId w:val="34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911</w:t>
      </w:r>
    </w:p>
    <w:p w14:paraId="769702B8" w14:textId="77777777" w:rsidR="007C3CC7" w:rsidRPr="000967FB" w:rsidRDefault="0029205B" w:rsidP="009D443A">
      <w:pPr>
        <w:pStyle w:val="ListParagraph"/>
        <w:numPr>
          <w:ilvl w:val="1"/>
          <w:numId w:val="34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Provide your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name, address,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number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specific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directions.</w:t>
      </w:r>
    </w:p>
    <w:p w14:paraId="1A503B11" w14:textId="77777777" w:rsidR="007C3CC7" w:rsidRPr="000967FB" w:rsidRDefault="0029205B" w:rsidP="009D443A">
      <w:pPr>
        <w:pStyle w:val="ListParagraph"/>
        <w:numPr>
          <w:ilvl w:val="1"/>
          <w:numId w:val="34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Condition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receiving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treatment.</w:t>
      </w:r>
    </w:p>
    <w:p w14:paraId="12F6B626" w14:textId="77777777" w:rsidR="0029205B" w:rsidRPr="000967FB" w:rsidRDefault="0029205B" w:rsidP="009D443A">
      <w:pPr>
        <w:pStyle w:val="ListParagraph"/>
        <w:numPr>
          <w:ilvl w:val="1"/>
          <w:numId w:val="34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What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treatments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currently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being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administered.</w:t>
      </w:r>
      <w:r w:rsidR="007C3CC7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Facility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where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forthcoming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medical 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directed.</w:t>
      </w:r>
    </w:p>
    <w:p w14:paraId="1DB68169" w14:textId="77777777" w:rsidR="007C3CC7" w:rsidRPr="000967FB" w:rsidRDefault="0029205B" w:rsidP="009D443A">
      <w:pPr>
        <w:pStyle w:val="ListParagraph"/>
        <w:numPr>
          <w:ilvl w:val="0"/>
          <w:numId w:val="34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duties</w:t>
      </w:r>
    </w:p>
    <w:p w14:paraId="7D8F560F" w14:textId="77777777" w:rsidR="007C3CC7" w:rsidRPr="000967FB" w:rsidRDefault="0029205B" w:rsidP="009D443A">
      <w:pPr>
        <w:pStyle w:val="ListParagraph"/>
        <w:numPr>
          <w:ilvl w:val="1"/>
          <w:numId w:val="34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Assign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meet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upon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arrival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designated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entrance.</w:t>
      </w:r>
    </w:p>
    <w:p w14:paraId="7EE57123" w14:textId="77777777" w:rsidR="007C3CC7" w:rsidRPr="000967FB" w:rsidRDefault="0029205B" w:rsidP="009D443A">
      <w:pPr>
        <w:pStyle w:val="ListParagraph"/>
        <w:numPr>
          <w:ilvl w:val="1"/>
          <w:numId w:val="34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second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waiting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entrance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help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responders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person.</w:t>
      </w:r>
    </w:p>
    <w:p w14:paraId="433236F0" w14:textId="77777777" w:rsidR="0029205B" w:rsidRPr="000967FB" w:rsidRDefault="0029205B" w:rsidP="009D443A">
      <w:pPr>
        <w:pStyle w:val="ListParagraph"/>
        <w:numPr>
          <w:ilvl w:val="1"/>
          <w:numId w:val="34"/>
        </w:numPr>
        <w:tabs>
          <w:tab w:val="left" w:pos="940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Assign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third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serve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crowd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control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location.</w:t>
      </w:r>
    </w:p>
    <w:p w14:paraId="78726C53" w14:textId="77777777" w:rsidR="007C3CC7" w:rsidRPr="000967FB" w:rsidRDefault="007A1076" w:rsidP="009D443A">
      <w:pPr>
        <w:pStyle w:val="BodyText"/>
        <w:numPr>
          <w:ilvl w:val="0"/>
          <w:numId w:val="34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 xml:space="preserve">Make sure the driving path is clear for ambulance or ATV vehicle for entry and exiting. Have all necessary gates and doors unlocked and open. </w:t>
      </w:r>
    </w:p>
    <w:p w14:paraId="58B2B5DF" w14:textId="77777777" w:rsidR="007A1076" w:rsidRPr="000967FB" w:rsidRDefault="007A1076" w:rsidP="009D443A">
      <w:pPr>
        <w:pStyle w:val="BodyText"/>
        <w:numPr>
          <w:ilvl w:val="0"/>
          <w:numId w:val="34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After situation is clear, fill out the Accident Report Form.</w:t>
      </w:r>
    </w:p>
    <w:p w14:paraId="5AF80074" w14:textId="77777777" w:rsidR="0010507C" w:rsidRPr="000967FB" w:rsidRDefault="0029205B" w:rsidP="009D443A">
      <w:pPr>
        <w:pStyle w:val="BodyText"/>
        <w:numPr>
          <w:ilvl w:val="0"/>
          <w:numId w:val="34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Take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down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following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information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accompanying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player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individual.</w:t>
      </w:r>
    </w:p>
    <w:p w14:paraId="7736572D" w14:textId="77777777" w:rsidR="0010507C" w:rsidRPr="000967FB" w:rsidRDefault="00FA3AF6" w:rsidP="009D443A">
      <w:pPr>
        <w:pStyle w:val="BodyText"/>
        <w:numPr>
          <w:ilvl w:val="1"/>
          <w:numId w:val="34"/>
        </w:numPr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Address of the nearest hospital</w:t>
      </w:r>
    </w:p>
    <w:p w14:paraId="7ABB4EE8" w14:textId="77777777" w:rsidR="0010507C" w:rsidRPr="000967FB" w:rsidRDefault="00FA3AF6" w:rsidP="009D443A">
      <w:pPr>
        <w:pStyle w:val="BodyText"/>
        <w:numPr>
          <w:ilvl w:val="1"/>
          <w:numId w:val="34"/>
        </w:numPr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Phone number of the hospital</w:t>
      </w:r>
    </w:p>
    <w:p w14:paraId="7ECF1A55" w14:textId="77777777" w:rsidR="00FA3AF6" w:rsidRPr="000967FB" w:rsidRDefault="00FA3AF6" w:rsidP="009D443A">
      <w:pPr>
        <w:pStyle w:val="BodyText"/>
        <w:numPr>
          <w:ilvl w:val="1"/>
          <w:numId w:val="34"/>
        </w:numPr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lastRenderedPageBreak/>
        <w:t>Phone number of the injured person’s emergency contact</w:t>
      </w:r>
    </w:p>
    <w:p w14:paraId="6A32190D" w14:textId="77777777" w:rsidR="007E7A1C" w:rsidRPr="000967FB" w:rsidRDefault="007E7A1C" w:rsidP="007C3CC7">
      <w:pPr>
        <w:pStyle w:val="ListParagraph"/>
        <w:tabs>
          <w:tab w:val="left" w:pos="940"/>
        </w:tabs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1EF7F066" w14:textId="77777777" w:rsidR="0029205B" w:rsidRPr="000967FB" w:rsidRDefault="0029205B" w:rsidP="007C3CC7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non-life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threatening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non-serious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injuries,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onsite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protocol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 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place.</w:t>
      </w:r>
    </w:p>
    <w:p w14:paraId="28CE4961" w14:textId="77777777" w:rsidR="0010507C" w:rsidRPr="000967FB" w:rsidRDefault="0010507C" w:rsidP="009D443A">
      <w:pPr>
        <w:pStyle w:val="BodyText"/>
        <w:numPr>
          <w:ilvl w:val="0"/>
          <w:numId w:val="35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 xml:space="preserve">Injury at the field, contact the certified Athletic Trainer via radio. </w:t>
      </w:r>
    </w:p>
    <w:p w14:paraId="0CE1DD4B" w14:textId="77777777" w:rsidR="0010507C" w:rsidRPr="000967FB" w:rsidRDefault="0029205B" w:rsidP="009D443A">
      <w:pPr>
        <w:pStyle w:val="BodyText"/>
        <w:numPr>
          <w:ilvl w:val="0"/>
          <w:numId w:val="35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Announce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 for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Athletic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Trainer (</w:t>
      </w:r>
      <w:r w:rsidRPr="000967FB">
        <w:rPr>
          <w:rFonts w:ascii="Georgia" w:hAnsi="Georgia"/>
          <w:i/>
          <w:iCs/>
          <w:sz w:val="22"/>
          <w:szCs w:val="22"/>
        </w:rPr>
        <w:t>on field</w:t>
      </w:r>
      <w:r w:rsidRPr="000967FB">
        <w:rPr>
          <w:rFonts w:ascii="Georgia" w:hAnsi="Georgia"/>
          <w:i/>
          <w:iCs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i/>
          <w:iCs/>
          <w:sz w:val="22"/>
          <w:szCs w:val="22"/>
        </w:rPr>
        <w:t>2</w:t>
      </w:r>
      <w:r w:rsidRPr="000967FB">
        <w:rPr>
          <w:rFonts w:ascii="Georgia" w:hAnsi="Georgia"/>
          <w:i/>
          <w:iCs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i/>
          <w:iCs/>
          <w:sz w:val="22"/>
          <w:szCs w:val="22"/>
        </w:rPr>
        <w:t>as an</w:t>
      </w:r>
      <w:r w:rsidRPr="000967FB">
        <w:rPr>
          <w:rFonts w:ascii="Georgia" w:hAnsi="Georgia"/>
          <w:i/>
          <w:iCs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i/>
          <w:iCs/>
          <w:sz w:val="22"/>
          <w:szCs w:val="22"/>
        </w:rPr>
        <w:t>example)</w:t>
      </w:r>
    </w:p>
    <w:p w14:paraId="4FF32B8F" w14:textId="77777777" w:rsidR="0010507C" w:rsidRPr="000967FB" w:rsidRDefault="0029205B" w:rsidP="009D443A">
      <w:pPr>
        <w:pStyle w:val="BodyText"/>
        <w:numPr>
          <w:ilvl w:val="0"/>
          <w:numId w:val="35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Athl</w:t>
      </w:r>
      <w:r w:rsidR="007E7A1C" w:rsidRPr="000967FB">
        <w:rPr>
          <w:rFonts w:ascii="Georgia" w:hAnsi="Georgia"/>
          <w:sz w:val="22"/>
          <w:szCs w:val="22"/>
        </w:rPr>
        <w:t>e</w:t>
      </w:r>
      <w:r w:rsidRPr="000967FB">
        <w:rPr>
          <w:rFonts w:ascii="Georgia" w:hAnsi="Georgia"/>
          <w:sz w:val="22"/>
          <w:szCs w:val="22"/>
        </w:rPr>
        <w:t>tic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Trainer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tends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situation.</w:t>
      </w:r>
    </w:p>
    <w:p w14:paraId="3EDAF852" w14:textId="77777777" w:rsidR="0010507C" w:rsidRPr="000967FB" w:rsidRDefault="0029205B" w:rsidP="009D443A">
      <w:pPr>
        <w:pStyle w:val="BodyText"/>
        <w:numPr>
          <w:ilvl w:val="0"/>
          <w:numId w:val="35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Athletic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Trainer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turns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paperwork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(if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applies)</w:t>
      </w:r>
    </w:p>
    <w:p w14:paraId="717546CA" w14:textId="77777777" w:rsidR="00A1066C" w:rsidRDefault="0029205B" w:rsidP="00A1066C">
      <w:pPr>
        <w:pStyle w:val="BodyText"/>
        <w:numPr>
          <w:ilvl w:val="0"/>
          <w:numId w:val="35"/>
        </w:numPr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Head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Athletic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Trainer.</w:t>
      </w:r>
    </w:p>
    <w:p w14:paraId="3B29ADE4" w14:textId="77777777" w:rsidR="00A1066C" w:rsidRPr="00A1066C" w:rsidRDefault="00A1066C" w:rsidP="00A1066C">
      <w:pPr>
        <w:pStyle w:val="BodyText"/>
        <w:kinsoku w:val="0"/>
        <w:overflowPunct w:val="0"/>
        <w:ind w:left="720" w:firstLine="0"/>
        <w:rPr>
          <w:rFonts w:ascii="Georgia" w:hAnsi="Georgia"/>
          <w:sz w:val="22"/>
          <w:szCs w:val="22"/>
        </w:rPr>
      </w:pPr>
    </w:p>
    <w:p w14:paraId="4900DD11" w14:textId="77777777" w:rsidR="00A1066C" w:rsidRDefault="00A1066C" w:rsidP="00566320">
      <w:pPr>
        <w:pStyle w:val="BodyText"/>
        <w:kinsoku w:val="0"/>
        <w:overflowPunct w:val="0"/>
        <w:spacing w:before="1"/>
        <w:ind w:left="0" w:right="214" w:firstLine="0"/>
        <w:rPr>
          <w:rFonts w:ascii="Georgia" w:hAnsi="Georgia"/>
        </w:rPr>
      </w:pPr>
    </w:p>
    <w:p w14:paraId="412DBBD4" w14:textId="77777777" w:rsidR="0029205B" w:rsidRPr="00A1066C" w:rsidRDefault="0057160F" w:rsidP="0057160F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b/>
          <w:bCs/>
          <w:sz w:val="28"/>
          <w:szCs w:val="28"/>
        </w:rPr>
      </w:pPr>
      <w:r w:rsidRPr="00A1066C">
        <w:rPr>
          <w:rFonts w:ascii="Georgia" w:hAnsi="Georgia"/>
          <w:color w:val="365F91"/>
          <w:sz w:val="28"/>
          <w:szCs w:val="28"/>
        </w:rPr>
        <w:t>Lost/Missing Child</w:t>
      </w:r>
    </w:p>
    <w:p w14:paraId="128B8803" w14:textId="77777777" w:rsidR="0029205B" w:rsidRPr="000967FB" w:rsidRDefault="0029205B" w:rsidP="00F82DD4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an individual reports that they cannot find someone, they should be directed to the Event Director for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assistance.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first attempt to find the missing patron will be to walk in and around the park building/area.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="00B2621E" w:rsidRPr="000967FB">
        <w:rPr>
          <w:rFonts w:ascii="Georgia" w:hAnsi="Georgia"/>
          <w:sz w:val="22"/>
          <w:szCs w:val="22"/>
        </w:rPr>
        <w:t xml:space="preserve"> the </w:t>
      </w:r>
      <w:r w:rsidRPr="000967FB">
        <w:rPr>
          <w:rFonts w:ascii="Georgia" w:hAnsi="Georgia"/>
          <w:sz w:val="22"/>
          <w:szCs w:val="22"/>
        </w:rPr>
        <w:t>missing person is a small child, all available staff will assist in looking for the patron. Telephone calls may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="00B2621E" w:rsidRPr="000967FB">
        <w:rPr>
          <w:rFonts w:ascii="Georgia" w:hAnsi="Georgia"/>
          <w:sz w:val="22"/>
          <w:szCs w:val="22"/>
        </w:rPr>
        <w:t xml:space="preserve"> need</w:t>
      </w:r>
      <w:r w:rsidRPr="000967FB">
        <w:rPr>
          <w:rFonts w:ascii="Georgia" w:hAnsi="Georgia"/>
          <w:sz w:val="22"/>
          <w:szCs w:val="22"/>
        </w:rPr>
        <w:t xml:space="preserve"> to be made to see if the person may have found a ride home. The Event Director may have the park area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secured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find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missing patron.</w:t>
      </w:r>
    </w:p>
    <w:p w14:paraId="0DEDA652" w14:textId="77777777" w:rsidR="0029205B" w:rsidRPr="000967FB" w:rsidRDefault="0029205B" w:rsidP="00F82DD4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71125959" w14:textId="77777777" w:rsidR="0029205B" w:rsidRPr="000967FB" w:rsidRDefault="0029205B" w:rsidP="00F82DD4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accurate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description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include:</w:t>
      </w:r>
    </w:p>
    <w:p w14:paraId="67FAA90F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42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Name</w:t>
      </w:r>
    </w:p>
    <w:p w14:paraId="16349CDD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278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Date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</w:p>
    <w:p w14:paraId="7B7279C9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391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Time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seen</w:t>
      </w:r>
    </w:p>
    <w:p w14:paraId="71B71A5D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079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Location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area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seen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</w:p>
    <w:p w14:paraId="187B55DA" w14:textId="77777777" w:rsidR="0057160F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499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Height</w:t>
      </w:r>
    </w:p>
    <w:p w14:paraId="4E994D9B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499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Weight</w:t>
      </w:r>
    </w:p>
    <w:p w14:paraId="6A432319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43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Gender</w:t>
      </w:r>
    </w:p>
    <w:p w14:paraId="2CA67696" w14:textId="77777777" w:rsidR="0057160F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586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Hair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="00B2621E" w:rsidRPr="000967FB">
        <w:rPr>
          <w:rFonts w:ascii="Georgia" w:hAnsi="Georgia"/>
          <w:spacing w:val="-3"/>
          <w:sz w:val="22"/>
          <w:szCs w:val="22"/>
        </w:rPr>
        <w:t>c</w:t>
      </w:r>
      <w:r w:rsidRPr="000967FB">
        <w:rPr>
          <w:rFonts w:ascii="Georgia" w:hAnsi="Georgia"/>
          <w:sz w:val="22"/>
          <w:szCs w:val="22"/>
        </w:rPr>
        <w:t>olor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</w:p>
    <w:p w14:paraId="09201FAE" w14:textId="77777777" w:rsidR="0057160F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586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Eye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="00B2621E" w:rsidRPr="000967FB">
        <w:rPr>
          <w:rFonts w:ascii="Georgia" w:hAnsi="Georgia"/>
          <w:sz w:val="22"/>
          <w:szCs w:val="22"/>
        </w:rPr>
        <w:t>c</w:t>
      </w:r>
      <w:r w:rsidRPr="000967FB">
        <w:rPr>
          <w:rFonts w:ascii="Georgia" w:hAnsi="Georgia"/>
          <w:sz w:val="22"/>
          <w:szCs w:val="22"/>
        </w:rPr>
        <w:t>olor</w:t>
      </w:r>
    </w:p>
    <w:p w14:paraId="306BF8C1" w14:textId="77777777" w:rsidR="0029205B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586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Skin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="00B2621E" w:rsidRPr="000967FB">
        <w:rPr>
          <w:rFonts w:ascii="Georgia" w:hAnsi="Georgia"/>
          <w:sz w:val="22"/>
          <w:szCs w:val="22"/>
        </w:rPr>
        <w:t>t</w:t>
      </w:r>
      <w:r w:rsidRPr="000967FB">
        <w:rPr>
          <w:rFonts w:ascii="Georgia" w:hAnsi="Georgia"/>
          <w:sz w:val="22"/>
          <w:szCs w:val="22"/>
        </w:rPr>
        <w:t>one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</w:p>
    <w:p w14:paraId="3932D3D6" w14:textId="77777777" w:rsidR="0057160F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473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Date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of </w:t>
      </w:r>
      <w:r w:rsidR="00B2621E" w:rsidRPr="000967FB">
        <w:rPr>
          <w:rFonts w:ascii="Georgia" w:hAnsi="Georgia"/>
          <w:sz w:val="22"/>
          <w:szCs w:val="22"/>
        </w:rPr>
        <w:t>b</w:t>
      </w:r>
      <w:r w:rsidRPr="000967FB">
        <w:rPr>
          <w:rFonts w:ascii="Georgia" w:hAnsi="Georgia"/>
          <w:sz w:val="22"/>
          <w:szCs w:val="22"/>
        </w:rPr>
        <w:t>irth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</w:t>
      </w:r>
      <w:r w:rsidR="00B2621E"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z w:val="22"/>
          <w:szCs w:val="22"/>
        </w:rPr>
        <w:t>ge)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</w:p>
    <w:p w14:paraId="6DF59CC5" w14:textId="77777777" w:rsidR="0057160F" w:rsidRPr="000967FB" w:rsidRDefault="0029205B" w:rsidP="009D443A">
      <w:pPr>
        <w:pStyle w:val="ListParagraph"/>
        <w:numPr>
          <w:ilvl w:val="0"/>
          <w:numId w:val="12"/>
        </w:numPr>
        <w:tabs>
          <w:tab w:val="left" w:pos="940"/>
          <w:tab w:val="left" w:pos="5473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Clothes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worn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(including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shoes)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</w:p>
    <w:p w14:paraId="028C1E37" w14:textId="77777777" w:rsidR="0057160F" w:rsidRPr="000967FB" w:rsidRDefault="0057160F" w:rsidP="009D443A">
      <w:pPr>
        <w:pStyle w:val="ListParagraph"/>
        <w:numPr>
          <w:ilvl w:val="0"/>
          <w:numId w:val="12"/>
        </w:numPr>
        <w:tabs>
          <w:tab w:val="left" w:pos="940"/>
          <w:tab w:val="left" w:pos="5473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Any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distinguish</w:t>
      </w:r>
      <w:r w:rsidR="00B2621E" w:rsidRPr="000967FB">
        <w:rPr>
          <w:rFonts w:ascii="Georgia" w:hAnsi="Georgia"/>
          <w:sz w:val="22"/>
          <w:szCs w:val="22"/>
        </w:rPr>
        <w:t>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characteristics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(scars,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tattoos,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freckles,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piercings,</w:t>
      </w:r>
      <w:r w:rsidR="00A1066C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birthmarks)</w:t>
      </w:r>
    </w:p>
    <w:p w14:paraId="546FE624" w14:textId="77777777" w:rsidR="0057160F" w:rsidRPr="000967FB" w:rsidRDefault="0057160F" w:rsidP="009D443A">
      <w:pPr>
        <w:pStyle w:val="ListParagraph"/>
        <w:numPr>
          <w:ilvl w:val="0"/>
          <w:numId w:val="12"/>
        </w:numPr>
        <w:tabs>
          <w:tab w:val="left" w:pos="940"/>
          <w:tab w:val="left" w:pos="5473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Is there a photo available</w:t>
      </w:r>
      <w:r w:rsidR="00A1613B" w:rsidRPr="000967FB">
        <w:rPr>
          <w:rFonts w:ascii="Georgia" w:hAnsi="Georgia"/>
          <w:sz w:val="22"/>
          <w:szCs w:val="22"/>
        </w:rPr>
        <w:t>?</w:t>
      </w:r>
    </w:p>
    <w:p w14:paraId="63DCDBD4" w14:textId="77777777" w:rsidR="0057160F" w:rsidRPr="000967FB" w:rsidRDefault="0057160F" w:rsidP="00F82DD4">
      <w:pPr>
        <w:pStyle w:val="BodyText"/>
        <w:kinsoku w:val="0"/>
        <w:overflowPunct w:val="0"/>
        <w:ind w:left="220" w:right="364" w:firstLine="0"/>
        <w:jc w:val="both"/>
        <w:rPr>
          <w:rFonts w:ascii="Georgia" w:hAnsi="Georgia"/>
          <w:sz w:val="22"/>
          <w:szCs w:val="22"/>
        </w:rPr>
      </w:pPr>
    </w:p>
    <w:p w14:paraId="2AEA4250" w14:textId="77777777" w:rsidR="0010507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steps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taken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once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notification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made.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 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discretion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Program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Director,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Committee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Chair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="00C64601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64601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64601" w:rsidRPr="000967FB">
        <w:rPr>
          <w:rFonts w:ascii="Georgia" w:hAnsi="Georgia"/>
          <w:spacing w:val="-2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 xml:space="preserve"> Representative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choose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best method to do so.</w:t>
      </w:r>
    </w:p>
    <w:p w14:paraId="77FEB8EC" w14:textId="77777777" w:rsidR="0010507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All staff must be alerted that there is a “Code Adam” on site. The staff must be informed of the child’</w:t>
      </w:r>
      <w:r w:rsidR="00B2621E" w:rsidRPr="000967FB">
        <w:rPr>
          <w:rFonts w:ascii="Georgia" w:hAnsi="Georgia"/>
          <w:sz w:val="22"/>
          <w:szCs w:val="22"/>
        </w:rPr>
        <w:t>s name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physical description</w:t>
      </w:r>
      <w:r w:rsidR="00F82DD4" w:rsidRPr="000967FB">
        <w:rPr>
          <w:rFonts w:ascii="Georgia" w:hAnsi="Georgia"/>
          <w:sz w:val="22"/>
          <w:szCs w:val="22"/>
        </w:rPr>
        <w:t>.</w:t>
      </w:r>
    </w:p>
    <w:p w14:paraId="020928FA" w14:textId="77777777" w:rsidR="0010507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fields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sidelines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must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swept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 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effort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missing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child</w:t>
      </w:r>
      <w:r w:rsidR="00B2621E" w:rsidRPr="000967FB">
        <w:rPr>
          <w:rFonts w:ascii="Georgia" w:hAnsi="Georgia"/>
          <w:sz w:val="22"/>
          <w:szCs w:val="22"/>
        </w:rPr>
        <w:t>.</w:t>
      </w:r>
    </w:p>
    <w:p w14:paraId="3475C062" w14:textId="77777777" w:rsidR="0010507C" w:rsidRPr="000967FB" w:rsidRDefault="00C64601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pacing w:val="-2"/>
          <w:sz w:val="22"/>
          <w:szCs w:val="22"/>
        </w:rPr>
        <w:t>[</w:t>
      </w:r>
      <w:r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Pr="000967FB">
        <w:rPr>
          <w:rFonts w:ascii="Georgia" w:hAnsi="Georgia"/>
          <w:spacing w:val="-2"/>
          <w:sz w:val="22"/>
          <w:szCs w:val="22"/>
        </w:rPr>
        <w:t>]</w:t>
      </w:r>
      <w:r w:rsidR="0029205B" w:rsidRPr="000967FB">
        <w:rPr>
          <w:rFonts w:ascii="Georgia" w:hAnsi="Georgia"/>
          <w:sz w:val="22"/>
          <w:szCs w:val="22"/>
        </w:rPr>
        <w:t xml:space="preserve"> Representative, </w:t>
      </w:r>
      <w:r>
        <w:rPr>
          <w:rFonts w:ascii="Georgia" w:hAnsi="Georgia"/>
          <w:sz w:val="22"/>
          <w:szCs w:val="22"/>
        </w:rPr>
        <w:t>staff</w:t>
      </w:r>
      <w:r w:rsidR="0029205B" w:rsidRPr="000967FB">
        <w:rPr>
          <w:rFonts w:ascii="Georgia" w:hAnsi="Georgia"/>
          <w:sz w:val="22"/>
          <w:szCs w:val="22"/>
        </w:rPr>
        <w:t xml:space="preserve"> member or onsite police/EMS must be placed at all main areas to monitor</w:t>
      </w:r>
      <w:r w:rsidR="0029205B"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="0029205B" w:rsidRPr="000967FB">
        <w:rPr>
          <w:rFonts w:ascii="Georgia" w:hAnsi="Georgia"/>
          <w:sz w:val="22"/>
          <w:szCs w:val="22"/>
        </w:rPr>
        <w:t>everyone who passes by.</w:t>
      </w:r>
    </w:p>
    <w:p w14:paraId="246246F9" w14:textId="77777777" w:rsidR="0010507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Communication: All participants and staff members on site must be alerted that there is a missing child,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child’s </w:t>
      </w:r>
      <w:r w:rsidR="00451432" w:rsidRPr="000967FB">
        <w:rPr>
          <w:rFonts w:ascii="Georgia" w:hAnsi="Georgia"/>
          <w:sz w:val="22"/>
          <w:szCs w:val="22"/>
        </w:rPr>
        <w:t>name,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physical description. The</w:t>
      </w:r>
      <w:r w:rsidR="00B2621E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Program Director, Committee Chair or </w:t>
      </w:r>
      <w:r w:rsidR="00C64601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64601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64601" w:rsidRPr="000967FB">
        <w:rPr>
          <w:rFonts w:ascii="Georgia" w:hAnsi="Georgia"/>
          <w:spacing w:val="-2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 xml:space="preserve"> Representative has the discretion to use text alerts, walkie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talkies, intercom system, email blasts, or social avenues to communicate the tournament </w:t>
      </w:r>
      <w:r w:rsidRPr="000967FB">
        <w:rPr>
          <w:rFonts w:ascii="Georgia" w:hAnsi="Georgia"/>
          <w:sz w:val="22"/>
          <w:szCs w:val="22"/>
        </w:rPr>
        <w:lastRenderedPageBreak/>
        <w:t>is undergoing a</w:t>
      </w:r>
      <w:r w:rsidR="00F82DD4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“Code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Adam”.</w:t>
      </w:r>
    </w:p>
    <w:p w14:paraId="694980FE" w14:textId="77777777" w:rsidR="0010507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child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found within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5-10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minutes,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law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</w:t>
      </w:r>
      <w:r w:rsidR="002B7435" w:rsidRPr="000967FB">
        <w:rPr>
          <w:rFonts w:ascii="Georgia" w:hAnsi="Georgia"/>
          <w:sz w:val="22"/>
          <w:szCs w:val="22"/>
        </w:rPr>
        <w:t>.</w:t>
      </w:r>
    </w:p>
    <w:p w14:paraId="43E67580" w14:textId="77777777" w:rsidR="0010507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Staff must be educated so that they know the difference between a missing child versus a lost child—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staff must </w:t>
      </w:r>
      <w:r w:rsidR="00F82DD4" w:rsidRPr="000967FB">
        <w:rPr>
          <w:rFonts w:ascii="Georgia" w:hAnsi="Georgia"/>
          <w:sz w:val="22"/>
          <w:szCs w:val="22"/>
        </w:rPr>
        <w:t>distinguish</w:t>
      </w:r>
      <w:r w:rsidRPr="000967FB">
        <w:rPr>
          <w:rFonts w:ascii="Georgia" w:hAnsi="Georgia"/>
          <w:sz w:val="22"/>
          <w:szCs w:val="22"/>
        </w:rPr>
        <w:t xml:space="preserve"> </w:t>
      </w:r>
      <w:r w:rsidR="00451432" w:rsidRPr="000967FB">
        <w:rPr>
          <w:rFonts w:ascii="Georgia" w:hAnsi="Georgia"/>
          <w:sz w:val="22"/>
          <w:szCs w:val="22"/>
        </w:rPr>
        <w:t>whether</w:t>
      </w:r>
      <w:r w:rsidRPr="000967FB">
        <w:rPr>
          <w:rFonts w:ascii="Georgia" w:hAnsi="Georgia"/>
          <w:sz w:val="22"/>
          <w:szCs w:val="22"/>
        </w:rPr>
        <w:t xml:space="preserve"> to enact Code Adam before initiating procedure. You will see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lost child protocol below.</w:t>
      </w:r>
    </w:p>
    <w:p w14:paraId="7B36988C" w14:textId="77777777" w:rsidR="000554EC" w:rsidRPr="000967FB" w:rsidRDefault="0029205B" w:rsidP="009D443A">
      <w:pPr>
        <w:pStyle w:val="BodyText"/>
        <w:numPr>
          <w:ilvl w:val="0"/>
          <w:numId w:val="36"/>
        </w:numPr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child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found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appears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merely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lost,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child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 reunited 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thei</w:t>
      </w:r>
      <w:r w:rsidR="00F82DD4" w:rsidRPr="000967FB">
        <w:rPr>
          <w:rFonts w:ascii="Georgia" w:hAnsi="Georgia"/>
          <w:sz w:val="22"/>
          <w:szCs w:val="22"/>
        </w:rPr>
        <w:t xml:space="preserve">r </w:t>
      </w:r>
      <w:r w:rsidRPr="000967FB">
        <w:rPr>
          <w:rFonts w:ascii="Georgia" w:hAnsi="Georgia"/>
          <w:sz w:val="22"/>
          <w:szCs w:val="22"/>
        </w:rPr>
        <w:t>parent/guardian</w:t>
      </w:r>
    </w:p>
    <w:p w14:paraId="78872605" w14:textId="77777777" w:rsidR="000554EC" w:rsidRPr="000967FB" w:rsidRDefault="0029205B" w:rsidP="009D443A">
      <w:pPr>
        <w:pStyle w:val="BodyText"/>
        <w:numPr>
          <w:ilvl w:val="1"/>
          <w:numId w:val="3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child 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found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accompanied by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someone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parent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legal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guardian,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shall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attempt to delay their departure without putting the child, </w:t>
      </w:r>
      <w:r w:rsidR="00F82DD4" w:rsidRPr="000967FB">
        <w:rPr>
          <w:rFonts w:ascii="Georgia" w:hAnsi="Georgia"/>
          <w:sz w:val="22"/>
          <w:szCs w:val="22"/>
        </w:rPr>
        <w:t>staff,</w:t>
      </w:r>
      <w:r w:rsidRPr="000967FB">
        <w:rPr>
          <w:rFonts w:ascii="Georgia" w:hAnsi="Georgia"/>
          <w:sz w:val="22"/>
          <w:szCs w:val="22"/>
        </w:rPr>
        <w:t xml:space="preserve"> or patrons at risk or in harm’s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way.</w:t>
      </w:r>
    </w:p>
    <w:p w14:paraId="73CA950F" w14:textId="77777777" w:rsidR="0029205B" w:rsidRPr="000967FB" w:rsidRDefault="0029205B" w:rsidP="009D443A">
      <w:pPr>
        <w:pStyle w:val="BodyText"/>
        <w:numPr>
          <w:ilvl w:val="1"/>
          <w:numId w:val="36"/>
        </w:numPr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Law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notified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provide 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detailed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description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leaving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child.</w:t>
      </w:r>
    </w:p>
    <w:p w14:paraId="3DC55B68" w14:textId="77777777" w:rsidR="00A1066C" w:rsidRDefault="00A1066C" w:rsidP="005E7775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32"/>
          <w:szCs w:val="32"/>
        </w:rPr>
      </w:pPr>
    </w:p>
    <w:p w14:paraId="57508177" w14:textId="77777777" w:rsidR="005E7775" w:rsidRPr="00A1066C" w:rsidRDefault="005E7775" w:rsidP="005E7775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b/>
          <w:bCs/>
          <w:sz w:val="28"/>
          <w:szCs w:val="28"/>
        </w:rPr>
      </w:pPr>
      <w:r w:rsidRPr="00A1066C">
        <w:rPr>
          <w:rFonts w:ascii="Georgia" w:hAnsi="Georgia"/>
          <w:color w:val="365F91"/>
          <w:sz w:val="28"/>
          <w:szCs w:val="28"/>
        </w:rPr>
        <w:t>Spectator Violence or Verbal Abuse</w:t>
      </w:r>
    </w:p>
    <w:p w14:paraId="4683A685" w14:textId="77777777" w:rsidR="0029205B" w:rsidRPr="000967FB" w:rsidRDefault="0029205B" w:rsidP="005E777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i/>
          <w:iCs/>
          <w:sz w:val="22"/>
          <w:szCs w:val="22"/>
        </w:rPr>
        <w:t>Spectator</w:t>
      </w:r>
      <w:r w:rsidRPr="000967FB">
        <w:rPr>
          <w:rFonts w:ascii="Georgia" w:hAnsi="Georgia"/>
          <w:i/>
          <w:iCs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i/>
          <w:iCs/>
          <w:sz w:val="22"/>
          <w:szCs w:val="22"/>
        </w:rPr>
        <w:t xml:space="preserve">violence </w:t>
      </w:r>
      <w:r w:rsidRPr="000967FB">
        <w:rPr>
          <w:rFonts w:ascii="Georgia" w:hAnsi="Georgia"/>
          <w:sz w:val="22"/>
          <w:szCs w:val="22"/>
        </w:rPr>
        <w:t>refers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any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violent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activity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occurs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among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those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attending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sporting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event.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It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 be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directed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 players, officials, event personnel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fellow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spectators.</w:t>
      </w:r>
    </w:p>
    <w:p w14:paraId="4398128F" w14:textId="77777777" w:rsidR="005E7775" w:rsidRPr="000967FB" w:rsidRDefault="005E7775" w:rsidP="005E777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3C0CD469" w14:textId="77777777" w:rsidR="0029205B" w:rsidRPr="000967FB" w:rsidRDefault="0029205B" w:rsidP="005E777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Types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spectator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violence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include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verbal abuse,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throwing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objects, property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destruction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physical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="00451432" w:rsidRPr="000967FB">
        <w:rPr>
          <w:rFonts w:ascii="Georgia" w:hAnsi="Georgia"/>
          <w:sz w:val="22"/>
          <w:szCs w:val="22"/>
        </w:rPr>
        <w:t xml:space="preserve"> a</w:t>
      </w:r>
      <w:r w:rsidRPr="000967FB">
        <w:rPr>
          <w:rFonts w:ascii="Georgia" w:hAnsi="Georgia"/>
          <w:sz w:val="22"/>
          <w:szCs w:val="22"/>
        </w:rPr>
        <w:t>ssaults.</w:t>
      </w:r>
    </w:p>
    <w:p w14:paraId="533D9F87" w14:textId="77777777" w:rsidR="005E7775" w:rsidRPr="000967FB" w:rsidRDefault="005E7775" w:rsidP="005E777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7E1DE0A5" w14:textId="77777777" w:rsidR="0029205B" w:rsidRPr="000967FB" w:rsidRDefault="0029205B" w:rsidP="005E777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 following steps are designed to be taken as precautionary measures when dealing with verbally abusive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spectators.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Each situation is different and needs to be addressed and handled in a relative matter to what is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going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on.</w:t>
      </w:r>
    </w:p>
    <w:p w14:paraId="5B401BA4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Mention to a fellow employee there is a current situation you are going to deal with.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This can serve as a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backup 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record 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incident.</w:t>
      </w:r>
    </w:p>
    <w:p w14:paraId="45714C9A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Approach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individual.</w:t>
      </w:r>
    </w:p>
    <w:p w14:paraId="26948A9C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Remain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calm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patient.</w:t>
      </w:r>
    </w:p>
    <w:p w14:paraId="2B965445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Step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aside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secure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location.</w:t>
      </w:r>
    </w:p>
    <w:p w14:paraId="412BAD7D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Keep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 good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distance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between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each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other.</w:t>
      </w:r>
    </w:p>
    <w:p w14:paraId="43AB66C2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Don’t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interrupt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individual’s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comments, use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very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little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body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language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speak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peacefully.</w:t>
      </w:r>
    </w:p>
    <w:p w14:paraId="2191EBDB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needed,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issue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disciplinary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actions.</w:t>
      </w:r>
    </w:p>
    <w:p w14:paraId="7612000E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Remove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needed.</w:t>
      </w:r>
      <w:r w:rsidR="002B7435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 no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removal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needed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issue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451432" w:rsidRPr="000967FB">
        <w:rPr>
          <w:rFonts w:ascii="Georgia" w:hAnsi="Georgia"/>
          <w:sz w:val="22"/>
          <w:szCs w:val="22"/>
        </w:rPr>
        <w:t>warning and inform that the next incident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result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removal.</w:t>
      </w:r>
    </w:p>
    <w:p w14:paraId="2B990E93" w14:textId="77777777" w:rsidR="006843BC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needed, inform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police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security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situation.</w:t>
      </w:r>
    </w:p>
    <w:p w14:paraId="29D0F00D" w14:textId="77777777" w:rsidR="0029205B" w:rsidRPr="000967FB" w:rsidRDefault="0029205B" w:rsidP="009D443A">
      <w:pPr>
        <w:pStyle w:val="BodyText"/>
        <w:numPr>
          <w:ilvl w:val="3"/>
          <w:numId w:val="9"/>
        </w:numPr>
        <w:ind w:left="72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Inform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 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event.</w:t>
      </w:r>
    </w:p>
    <w:p w14:paraId="4F95E39C" w14:textId="77777777" w:rsidR="002B7435" w:rsidRPr="000967FB" w:rsidRDefault="002B7435" w:rsidP="00451432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32"/>
          <w:szCs w:val="32"/>
        </w:rPr>
      </w:pPr>
    </w:p>
    <w:p w14:paraId="4449BD0D" w14:textId="77777777" w:rsidR="0029205B" w:rsidRPr="00A1066C" w:rsidRDefault="00451432" w:rsidP="00451432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sz w:val="28"/>
          <w:szCs w:val="28"/>
        </w:rPr>
      </w:pPr>
      <w:r w:rsidRPr="00A1066C">
        <w:rPr>
          <w:rFonts w:ascii="Georgia" w:hAnsi="Georgia"/>
          <w:color w:val="365F91"/>
          <w:sz w:val="28"/>
          <w:szCs w:val="28"/>
        </w:rPr>
        <w:t>Assault/Fight</w:t>
      </w:r>
    </w:p>
    <w:p w14:paraId="5BE66C58" w14:textId="77777777" w:rsidR="006843BC" w:rsidRPr="000967FB" w:rsidRDefault="0029205B" w:rsidP="009D443A">
      <w:pPr>
        <w:pStyle w:val="ListParagraph"/>
        <w:numPr>
          <w:ilvl w:val="0"/>
          <w:numId w:val="37"/>
        </w:numPr>
        <w:tabs>
          <w:tab w:val="left" w:pos="67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Separate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committed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fight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from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scene.</w:t>
      </w:r>
    </w:p>
    <w:p w14:paraId="31D756E5" w14:textId="77777777" w:rsidR="006843BC" w:rsidRPr="000967FB" w:rsidRDefault="0029205B" w:rsidP="009D443A">
      <w:pPr>
        <w:pStyle w:val="ListParagraph"/>
        <w:numPr>
          <w:ilvl w:val="0"/>
          <w:numId w:val="37"/>
        </w:numPr>
        <w:tabs>
          <w:tab w:val="left" w:pos="67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Report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="00C64601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64601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64601" w:rsidRPr="000967FB">
        <w:rPr>
          <w:rFonts w:ascii="Georgia" w:hAnsi="Georgia"/>
          <w:spacing w:val="-2"/>
          <w:sz w:val="22"/>
          <w:szCs w:val="22"/>
        </w:rPr>
        <w:t>]</w:t>
      </w:r>
      <w:r w:rsidR="00451432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member</w:t>
      </w:r>
      <w:r w:rsidR="00451432" w:rsidRPr="000967FB">
        <w:rPr>
          <w:rFonts w:ascii="Georgia" w:hAnsi="Georgia"/>
          <w:sz w:val="22"/>
          <w:szCs w:val="22"/>
        </w:rPr>
        <w:t>:</w:t>
      </w:r>
    </w:p>
    <w:p w14:paraId="2D2D4A63" w14:textId="77777777" w:rsidR="00763F5B" w:rsidRPr="000967FB" w:rsidRDefault="0029205B" w:rsidP="009D443A">
      <w:pPr>
        <w:pStyle w:val="ListParagraph"/>
        <w:numPr>
          <w:ilvl w:val="1"/>
          <w:numId w:val="37"/>
        </w:numPr>
        <w:tabs>
          <w:tab w:val="left" w:pos="672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</w:t>
      </w:r>
    </w:p>
    <w:p w14:paraId="3D8B7E79" w14:textId="77777777" w:rsidR="00763F5B" w:rsidRPr="000967FB" w:rsidRDefault="0029205B" w:rsidP="009D443A">
      <w:pPr>
        <w:pStyle w:val="ListParagraph"/>
        <w:numPr>
          <w:ilvl w:val="1"/>
          <w:numId w:val="37"/>
        </w:numPr>
        <w:tabs>
          <w:tab w:val="left" w:pos="672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extent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fight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 assault</w:t>
      </w:r>
    </w:p>
    <w:p w14:paraId="2B7FBEE0" w14:textId="77777777" w:rsidR="0029205B" w:rsidRPr="000967FB" w:rsidRDefault="0029205B" w:rsidP="009D443A">
      <w:pPr>
        <w:pStyle w:val="ListParagraph"/>
        <w:numPr>
          <w:ilvl w:val="1"/>
          <w:numId w:val="37"/>
        </w:numPr>
        <w:tabs>
          <w:tab w:val="left" w:pos="672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individuals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committed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fight</w:t>
      </w:r>
    </w:p>
    <w:p w14:paraId="5ECA65D3" w14:textId="77777777" w:rsidR="00763F5B" w:rsidRPr="000967FB" w:rsidRDefault="0029205B" w:rsidP="009D443A">
      <w:pPr>
        <w:pStyle w:val="ListParagraph"/>
        <w:numPr>
          <w:ilvl w:val="0"/>
          <w:numId w:val="37"/>
        </w:numPr>
        <w:tabs>
          <w:tab w:val="left" w:pos="67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field,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remove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from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field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take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headquarters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office.</w:t>
      </w:r>
      <w:r w:rsidR="00763F5B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 xml:space="preserve">Warn the individuals involved that they need to stop what they are </w:t>
      </w:r>
      <w:r w:rsidR="005B6E07" w:rsidRPr="000967FB">
        <w:rPr>
          <w:rFonts w:ascii="Georgia" w:hAnsi="Georgia"/>
          <w:sz w:val="22"/>
          <w:szCs w:val="22"/>
        </w:rPr>
        <w:t>doing,</w:t>
      </w:r>
      <w:r w:rsidRPr="000967FB">
        <w:rPr>
          <w:rFonts w:ascii="Georgia" w:hAnsi="Georgia"/>
          <w:sz w:val="22"/>
          <w:szCs w:val="22"/>
        </w:rPr>
        <w:t xml:space="preserve"> or corrective actions will be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taken.</w:t>
      </w:r>
    </w:p>
    <w:p w14:paraId="15B13050" w14:textId="77777777" w:rsidR="00763F5B" w:rsidRPr="000967FB" w:rsidRDefault="0029205B" w:rsidP="009D443A">
      <w:pPr>
        <w:pStyle w:val="ListParagraph"/>
        <w:numPr>
          <w:ilvl w:val="1"/>
          <w:numId w:val="37"/>
        </w:numPr>
        <w:tabs>
          <w:tab w:val="left" w:pos="672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lastRenderedPageBreak/>
        <w:t>Asking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leave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park</w:t>
      </w:r>
    </w:p>
    <w:p w14:paraId="49972CAD" w14:textId="77777777" w:rsidR="00763F5B" w:rsidRPr="000967FB" w:rsidRDefault="0029205B" w:rsidP="009D443A">
      <w:pPr>
        <w:pStyle w:val="ListParagraph"/>
        <w:numPr>
          <w:ilvl w:val="1"/>
          <w:numId w:val="37"/>
        </w:numPr>
        <w:tabs>
          <w:tab w:val="left" w:pos="672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Calling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police</w:t>
      </w:r>
    </w:p>
    <w:p w14:paraId="4799CADB" w14:textId="77777777" w:rsidR="0029205B" w:rsidRPr="000967FB" w:rsidRDefault="0029205B" w:rsidP="009D443A">
      <w:pPr>
        <w:pStyle w:val="ListParagraph"/>
        <w:numPr>
          <w:ilvl w:val="1"/>
          <w:numId w:val="37"/>
        </w:numPr>
        <w:tabs>
          <w:tab w:val="left" w:pos="672"/>
        </w:tabs>
        <w:kinsoku w:val="0"/>
        <w:overflowPunct w:val="0"/>
        <w:ind w:left="144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Other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course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action</w:t>
      </w:r>
    </w:p>
    <w:p w14:paraId="7207FD83" w14:textId="77777777" w:rsidR="00763F5B" w:rsidRPr="000967FB" w:rsidRDefault="0029205B" w:rsidP="009D443A">
      <w:pPr>
        <w:pStyle w:val="ListParagraph"/>
        <w:numPr>
          <w:ilvl w:val="0"/>
          <w:numId w:val="37"/>
        </w:numPr>
        <w:tabs>
          <w:tab w:val="left" w:pos="67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Verify</w:t>
      </w:r>
      <w:r w:rsidRPr="000967FB">
        <w:rPr>
          <w:rFonts w:ascii="Georgia" w:hAnsi="Georgia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additional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witness and/or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present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during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incident.</w:t>
      </w:r>
    </w:p>
    <w:p w14:paraId="37956F25" w14:textId="77777777" w:rsidR="00763F5B" w:rsidRPr="000967FB" w:rsidRDefault="0029205B" w:rsidP="009D443A">
      <w:pPr>
        <w:pStyle w:val="ListParagraph"/>
        <w:numPr>
          <w:ilvl w:val="0"/>
          <w:numId w:val="37"/>
        </w:numPr>
        <w:tabs>
          <w:tab w:val="left" w:pos="672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fight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continues,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911.</w:t>
      </w:r>
    </w:p>
    <w:p w14:paraId="7AD5AF49" w14:textId="77777777" w:rsidR="0029205B" w:rsidRPr="000967FB" w:rsidRDefault="00C64601" w:rsidP="009D443A">
      <w:pPr>
        <w:pStyle w:val="ListParagraph"/>
        <w:numPr>
          <w:ilvl w:val="0"/>
          <w:numId w:val="37"/>
        </w:numPr>
        <w:tabs>
          <w:tab w:val="left" w:pos="672"/>
        </w:tabs>
        <w:kinsoku w:val="0"/>
        <w:overflowPunct w:val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Submit an incident report to the WYSA State Office</w:t>
      </w:r>
      <w:r w:rsidR="005B6E07" w:rsidRPr="000967FB">
        <w:rPr>
          <w:rFonts w:ascii="Georgia" w:hAnsi="Georgia"/>
          <w:sz w:val="22"/>
          <w:szCs w:val="22"/>
        </w:rPr>
        <w:t>.</w:t>
      </w:r>
    </w:p>
    <w:p w14:paraId="72B28358" w14:textId="77777777" w:rsidR="002B7435" w:rsidRPr="000967FB" w:rsidRDefault="002B7435" w:rsidP="005B6E0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32"/>
          <w:szCs w:val="32"/>
        </w:rPr>
      </w:pPr>
    </w:p>
    <w:p w14:paraId="4565C2AD" w14:textId="77777777" w:rsidR="005B6E07" w:rsidRPr="00A1066C" w:rsidRDefault="005B6E07" w:rsidP="005B6E0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sz w:val="28"/>
          <w:szCs w:val="28"/>
        </w:rPr>
      </w:pPr>
      <w:r w:rsidRPr="00A1066C">
        <w:rPr>
          <w:rFonts w:ascii="Georgia" w:hAnsi="Georgia"/>
          <w:color w:val="365F91"/>
          <w:sz w:val="28"/>
          <w:szCs w:val="28"/>
        </w:rPr>
        <w:t>Burglary/Theft &amp; Vandalism</w:t>
      </w:r>
    </w:p>
    <w:p w14:paraId="6BEA3C7D" w14:textId="77777777" w:rsidR="0029205B" w:rsidRPr="000967FB" w:rsidRDefault="0029205B" w:rsidP="005B6E07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you are involved in one of these situations, below are the preventive steps to take in reporting the incident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along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 how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protect</w:t>
      </w:r>
      <w:r w:rsidRPr="000967FB">
        <w:rPr>
          <w:rFonts w:ascii="Georgia" w:hAnsi="Georgia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yourself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from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harm 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injury.</w:t>
      </w:r>
    </w:p>
    <w:p w14:paraId="141F78DB" w14:textId="77777777" w:rsidR="005B6E07" w:rsidRPr="000967FB" w:rsidRDefault="005B6E07" w:rsidP="005B6E07">
      <w:pPr>
        <w:pStyle w:val="ListParagraph"/>
        <w:tabs>
          <w:tab w:val="left" w:pos="940"/>
        </w:tabs>
        <w:kinsoku w:val="0"/>
        <w:overflowPunct w:val="0"/>
        <w:ind w:left="0" w:firstLine="0"/>
        <w:rPr>
          <w:rFonts w:ascii="Georgia" w:hAnsi="Georgia"/>
        </w:rPr>
      </w:pPr>
    </w:p>
    <w:p w14:paraId="166C1D56" w14:textId="77777777" w:rsidR="0029205B" w:rsidRPr="00A1066C" w:rsidRDefault="005B6E07" w:rsidP="005B6E07">
      <w:pPr>
        <w:pStyle w:val="ListParagraph"/>
        <w:tabs>
          <w:tab w:val="left" w:pos="940"/>
        </w:tabs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A1066C">
        <w:rPr>
          <w:rFonts w:ascii="Georgia" w:hAnsi="Georgia"/>
          <w:color w:val="365F91"/>
          <w:sz w:val="22"/>
          <w:szCs w:val="22"/>
        </w:rPr>
        <w:t>Burglary/Theft</w:t>
      </w:r>
    </w:p>
    <w:p w14:paraId="4CAE336C" w14:textId="77777777" w:rsidR="0029205B" w:rsidRPr="000967FB" w:rsidRDefault="0029205B" w:rsidP="003B5C00">
      <w:pPr>
        <w:pStyle w:val="ListParagraph"/>
        <w:numPr>
          <w:ilvl w:val="0"/>
          <w:numId w:val="3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done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from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distance,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approach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ask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help.</w:t>
      </w:r>
    </w:p>
    <w:p w14:paraId="51F7A581" w14:textId="77777777" w:rsidR="0029205B" w:rsidRPr="000967FB" w:rsidRDefault="0029205B" w:rsidP="003B5C00">
      <w:pPr>
        <w:pStyle w:val="ListParagraph"/>
        <w:numPr>
          <w:ilvl w:val="1"/>
          <w:numId w:val="3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feel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that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this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will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put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harm’s way,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 not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engage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conversation</w:t>
      </w:r>
    </w:p>
    <w:p w14:paraId="24951597" w14:textId="77777777" w:rsidR="0029205B" w:rsidRPr="000967FB" w:rsidRDefault="0029205B" w:rsidP="003B5C00">
      <w:pPr>
        <w:pStyle w:val="ListParagraph"/>
        <w:numPr>
          <w:ilvl w:val="0"/>
          <w:numId w:val="3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Look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secure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continue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watch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them.</w:t>
      </w:r>
    </w:p>
    <w:p w14:paraId="0669FF86" w14:textId="77777777" w:rsidR="0029205B" w:rsidRPr="000967FB" w:rsidRDefault="0029205B" w:rsidP="003B5C00">
      <w:pPr>
        <w:pStyle w:val="ListParagraph"/>
        <w:numPr>
          <w:ilvl w:val="0"/>
          <w:numId w:val="3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Call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enforcement.</w:t>
      </w:r>
    </w:p>
    <w:p w14:paraId="2B7C7DF7" w14:textId="77777777" w:rsidR="0029205B" w:rsidRPr="000967FB" w:rsidRDefault="0029205B" w:rsidP="003B5C00">
      <w:pPr>
        <w:pStyle w:val="ListParagraph"/>
        <w:numPr>
          <w:ilvl w:val="0"/>
          <w:numId w:val="3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Take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notes 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occurring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incident.</w:t>
      </w:r>
    </w:p>
    <w:p w14:paraId="61F92EBE" w14:textId="77777777" w:rsidR="0029205B" w:rsidRPr="000967FB" w:rsidRDefault="0029205B" w:rsidP="003B5C00">
      <w:pPr>
        <w:pStyle w:val="ListParagraph"/>
        <w:numPr>
          <w:ilvl w:val="1"/>
          <w:numId w:val="3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Description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person(s)</w:t>
      </w:r>
    </w:p>
    <w:p w14:paraId="2F8309D6" w14:textId="77777777" w:rsidR="0029205B" w:rsidRPr="000967FB" w:rsidRDefault="0029205B" w:rsidP="003B5C00">
      <w:pPr>
        <w:pStyle w:val="ListParagraph"/>
        <w:numPr>
          <w:ilvl w:val="1"/>
          <w:numId w:val="3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Crime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being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committed</w:t>
      </w:r>
    </w:p>
    <w:p w14:paraId="511D3646" w14:textId="77777777" w:rsidR="0029205B" w:rsidRPr="000967FB" w:rsidRDefault="0029205B" w:rsidP="003B5C00">
      <w:pPr>
        <w:pStyle w:val="ListParagraph"/>
        <w:numPr>
          <w:ilvl w:val="1"/>
          <w:numId w:val="3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Time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</w:t>
      </w:r>
    </w:p>
    <w:p w14:paraId="68B80BF8" w14:textId="77777777" w:rsidR="0029205B" w:rsidRPr="000967FB" w:rsidRDefault="0029205B" w:rsidP="003B5C00">
      <w:pPr>
        <w:pStyle w:val="ListParagraph"/>
        <w:numPr>
          <w:ilvl w:val="0"/>
          <w:numId w:val="3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Follow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instructions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given by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law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enforcement.</w:t>
      </w:r>
    </w:p>
    <w:p w14:paraId="77B0228D" w14:textId="77777777" w:rsidR="0029205B" w:rsidRPr="000967FB" w:rsidRDefault="0029205B" w:rsidP="003B5C00">
      <w:pPr>
        <w:pStyle w:val="ListParagraph"/>
        <w:numPr>
          <w:ilvl w:val="0"/>
          <w:numId w:val="3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Report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event.</w:t>
      </w:r>
    </w:p>
    <w:p w14:paraId="3B2A65EC" w14:textId="77777777" w:rsidR="005B6E07" w:rsidRPr="000967FB" w:rsidRDefault="005B6E07" w:rsidP="005B6E0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26"/>
          <w:szCs w:val="26"/>
        </w:rPr>
      </w:pPr>
    </w:p>
    <w:p w14:paraId="6494DB62" w14:textId="77777777" w:rsidR="005B6E07" w:rsidRPr="00A1066C" w:rsidRDefault="005B6E07" w:rsidP="005B6E0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</w:rPr>
      </w:pPr>
      <w:r w:rsidRPr="00A1066C">
        <w:rPr>
          <w:rFonts w:ascii="Georgia" w:hAnsi="Georgia"/>
          <w:color w:val="365F91"/>
        </w:rPr>
        <w:t>Vandalism</w:t>
      </w:r>
    </w:p>
    <w:p w14:paraId="3DB137D6" w14:textId="77777777" w:rsidR="005B6E07" w:rsidRPr="000967FB" w:rsidRDefault="005B6E07" w:rsidP="003B5C00">
      <w:pPr>
        <w:pStyle w:val="ListParagraph"/>
        <w:numPr>
          <w:ilvl w:val="0"/>
          <w:numId w:val="4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Once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noticed 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viewed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scene,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contact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law enforcement.</w:t>
      </w:r>
    </w:p>
    <w:p w14:paraId="52B7E289" w14:textId="77777777" w:rsidR="005B6E07" w:rsidRPr="000967FB" w:rsidRDefault="005B6E07" w:rsidP="003B5C00">
      <w:pPr>
        <w:pStyle w:val="ListParagraph"/>
        <w:numPr>
          <w:ilvl w:val="1"/>
          <w:numId w:val="4"/>
        </w:numPr>
        <w:tabs>
          <w:tab w:val="left" w:pos="1660"/>
        </w:tabs>
        <w:kinsoku w:val="0"/>
        <w:overflowPunct w:val="0"/>
        <w:ind w:right="334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 you are witnessing the incident in real time, contact the local law enforcement and follow the</w:t>
      </w:r>
      <w:r w:rsidR="00340DD7" w:rsidRPr="000967FB">
        <w:rPr>
          <w:rFonts w:ascii="Georgia" w:hAnsi="Georgia"/>
          <w:sz w:val="22"/>
          <w:szCs w:val="22"/>
        </w:rPr>
        <w:t xml:space="preserve"> 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instructions given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them.</w:t>
      </w:r>
    </w:p>
    <w:p w14:paraId="737A7AC8" w14:textId="77777777" w:rsidR="005B6E07" w:rsidRPr="000967FB" w:rsidRDefault="005B6E07" w:rsidP="003B5C00">
      <w:pPr>
        <w:pStyle w:val="ListParagraph"/>
        <w:numPr>
          <w:ilvl w:val="2"/>
          <w:numId w:val="4"/>
        </w:numPr>
        <w:tabs>
          <w:tab w:val="left" w:pos="238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Move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 a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 secure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location.</w:t>
      </w:r>
    </w:p>
    <w:p w14:paraId="3CC542C4" w14:textId="77777777" w:rsidR="005B6E07" w:rsidRPr="000967FB" w:rsidRDefault="005B6E07" w:rsidP="003B5C00">
      <w:pPr>
        <w:pStyle w:val="ListParagraph"/>
        <w:numPr>
          <w:ilvl w:val="2"/>
          <w:numId w:val="4"/>
        </w:numPr>
        <w:tabs>
          <w:tab w:val="left" w:pos="2380"/>
        </w:tabs>
        <w:kinsoku w:val="0"/>
        <w:overflowPunct w:val="0"/>
        <w:ind w:hanging="375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you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take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video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pictures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safely,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so.</w:t>
      </w:r>
    </w:p>
    <w:p w14:paraId="769F39A2" w14:textId="77777777" w:rsidR="005B6E07" w:rsidRPr="000967FB" w:rsidRDefault="005B6E07" w:rsidP="003B5C00">
      <w:pPr>
        <w:pStyle w:val="ListParagraph"/>
        <w:numPr>
          <w:ilvl w:val="0"/>
          <w:numId w:val="4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DO</w:t>
      </w:r>
      <w:r w:rsidRPr="000967FB">
        <w:rPr>
          <w:rFonts w:ascii="Georgia" w:hAnsi="Georgia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NOT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move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anything.</w:t>
      </w:r>
    </w:p>
    <w:p w14:paraId="5572F349" w14:textId="77777777" w:rsidR="005B6E07" w:rsidRPr="000967FB" w:rsidRDefault="005B6E07" w:rsidP="003B5C00">
      <w:pPr>
        <w:pStyle w:val="ListParagraph"/>
        <w:numPr>
          <w:ilvl w:val="0"/>
          <w:numId w:val="4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Report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following:</w:t>
      </w:r>
    </w:p>
    <w:p w14:paraId="35EC260A" w14:textId="77777777" w:rsidR="005B6E07" w:rsidRPr="000967FB" w:rsidRDefault="005B6E07" w:rsidP="003B5C00">
      <w:pPr>
        <w:pStyle w:val="ListParagraph"/>
        <w:numPr>
          <w:ilvl w:val="1"/>
          <w:numId w:val="4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Location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</w:t>
      </w:r>
    </w:p>
    <w:p w14:paraId="3F7C2466" w14:textId="77777777" w:rsidR="005B6E07" w:rsidRPr="000967FB" w:rsidRDefault="005B6E07" w:rsidP="003B5C00">
      <w:pPr>
        <w:pStyle w:val="ListParagraph"/>
        <w:numPr>
          <w:ilvl w:val="1"/>
          <w:numId w:val="4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Extent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vandalism</w:t>
      </w:r>
    </w:p>
    <w:p w14:paraId="188D43EF" w14:textId="77777777" w:rsidR="005B6E07" w:rsidRPr="000967FB" w:rsidRDefault="005B6E07" w:rsidP="003B5C00">
      <w:pPr>
        <w:pStyle w:val="ListParagraph"/>
        <w:numPr>
          <w:ilvl w:val="1"/>
          <w:numId w:val="4"/>
        </w:numPr>
        <w:tabs>
          <w:tab w:val="left" w:pos="166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Your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name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contact phone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number</w:t>
      </w:r>
    </w:p>
    <w:p w14:paraId="7E73EA5B" w14:textId="77777777" w:rsidR="005B6E07" w:rsidRPr="000967FB" w:rsidRDefault="005B6E07" w:rsidP="003B5C00">
      <w:pPr>
        <w:pStyle w:val="ListParagraph"/>
        <w:numPr>
          <w:ilvl w:val="0"/>
          <w:numId w:val="4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Report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incident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lead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event.</w:t>
      </w:r>
    </w:p>
    <w:p w14:paraId="3FF2B0A6" w14:textId="77777777" w:rsidR="002B7435" w:rsidRPr="000967FB" w:rsidRDefault="002B7435" w:rsidP="00340DD7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color w:val="365F91"/>
          <w:sz w:val="32"/>
          <w:szCs w:val="32"/>
        </w:rPr>
      </w:pPr>
    </w:p>
    <w:p w14:paraId="5C6FB96D" w14:textId="77777777" w:rsidR="0029205B" w:rsidRPr="00A1066C" w:rsidRDefault="00340DD7" w:rsidP="00C43DA5">
      <w:pPr>
        <w:keepNext/>
        <w:keepLines/>
        <w:widowControl/>
        <w:autoSpaceDE/>
        <w:autoSpaceDN/>
        <w:adjustRightInd/>
        <w:outlineLvl w:val="0"/>
        <w:rPr>
          <w:rFonts w:ascii="Georgia" w:hAnsi="Georgia"/>
          <w:sz w:val="28"/>
          <w:szCs w:val="28"/>
        </w:rPr>
      </w:pPr>
      <w:r w:rsidRPr="00A1066C">
        <w:rPr>
          <w:rFonts w:ascii="Georgia" w:hAnsi="Georgia"/>
          <w:color w:val="365F91"/>
          <w:sz w:val="28"/>
          <w:szCs w:val="28"/>
        </w:rPr>
        <w:t>Suspicious Person/Activity/Package</w:t>
      </w:r>
    </w:p>
    <w:p w14:paraId="452984BB" w14:textId="77777777" w:rsidR="00340DD7" w:rsidRPr="00A1066C" w:rsidRDefault="00340DD7" w:rsidP="00C43DA5">
      <w:pPr>
        <w:pStyle w:val="BodyText"/>
        <w:kinsoku w:val="0"/>
        <w:overflowPunct w:val="0"/>
        <w:ind w:left="0" w:firstLine="0"/>
        <w:rPr>
          <w:rFonts w:ascii="Georgia" w:hAnsi="Georgia"/>
          <w:color w:val="365F91"/>
          <w:sz w:val="22"/>
          <w:szCs w:val="22"/>
        </w:rPr>
      </w:pPr>
      <w:r w:rsidRPr="00A1066C">
        <w:rPr>
          <w:rFonts w:ascii="Georgia" w:hAnsi="Georgia"/>
          <w:color w:val="365F91"/>
          <w:sz w:val="22"/>
          <w:szCs w:val="22"/>
        </w:rPr>
        <w:br/>
        <w:t>Suspicious Behavior</w:t>
      </w:r>
    </w:p>
    <w:p w14:paraId="64D5D69E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Please report all suspicious behavior to the local Police at 911. Be prepared to provide</w:t>
      </w:r>
      <w:r w:rsidRPr="000967FB">
        <w:rPr>
          <w:rFonts w:ascii="Georgia" w:hAnsi="Georgia"/>
          <w:spacing w:val="-58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information.</w:t>
      </w:r>
    </w:p>
    <w:p w14:paraId="7A975FAF" w14:textId="77777777" w:rsidR="0029205B" w:rsidRPr="000967FB" w:rsidRDefault="0029205B" w:rsidP="00C43DA5">
      <w:pPr>
        <w:pStyle w:val="ListParagraph"/>
        <w:numPr>
          <w:ilvl w:val="0"/>
          <w:numId w:val="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What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person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is doing</w:t>
      </w:r>
    </w:p>
    <w:p w14:paraId="1C3EB92F" w14:textId="77777777" w:rsidR="0029205B" w:rsidRPr="000967FB" w:rsidRDefault="0029205B" w:rsidP="00C43DA5">
      <w:pPr>
        <w:pStyle w:val="ListParagraph"/>
        <w:numPr>
          <w:ilvl w:val="0"/>
          <w:numId w:val="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location</w:t>
      </w:r>
    </w:p>
    <w:p w14:paraId="2D52F640" w14:textId="77777777" w:rsidR="0029205B" w:rsidRPr="000967FB" w:rsidRDefault="006A6FD4" w:rsidP="00C43DA5">
      <w:pPr>
        <w:pStyle w:val="ListParagraph"/>
        <w:numPr>
          <w:ilvl w:val="0"/>
          <w:numId w:val="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Gender,</w:t>
      </w:r>
      <w:r w:rsidR="0029205B"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="0029205B" w:rsidRPr="000967FB">
        <w:rPr>
          <w:rFonts w:ascii="Georgia" w:hAnsi="Georgia"/>
          <w:sz w:val="22"/>
          <w:szCs w:val="22"/>
        </w:rPr>
        <w:t>physical</w:t>
      </w:r>
      <w:r w:rsidR="0029205B"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29205B" w:rsidRPr="000967FB">
        <w:rPr>
          <w:rFonts w:ascii="Georgia" w:hAnsi="Georgia"/>
          <w:sz w:val="22"/>
          <w:szCs w:val="22"/>
        </w:rPr>
        <w:t>and</w:t>
      </w:r>
      <w:r w:rsidR="0029205B"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29205B" w:rsidRPr="000967FB">
        <w:rPr>
          <w:rFonts w:ascii="Georgia" w:hAnsi="Georgia"/>
          <w:sz w:val="22"/>
          <w:szCs w:val="22"/>
        </w:rPr>
        <w:t>attire</w:t>
      </w:r>
      <w:r w:rsidR="0029205B"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="0029205B" w:rsidRPr="000967FB">
        <w:rPr>
          <w:rFonts w:ascii="Georgia" w:hAnsi="Georgia"/>
          <w:sz w:val="22"/>
          <w:szCs w:val="22"/>
        </w:rPr>
        <w:t>description</w:t>
      </w:r>
    </w:p>
    <w:p w14:paraId="62BDB53D" w14:textId="77777777" w:rsidR="0029205B" w:rsidRPr="000967FB" w:rsidRDefault="0029205B" w:rsidP="00C43DA5">
      <w:pPr>
        <w:pStyle w:val="ListParagraph"/>
        <w:numPr>
          <w:ilvl w:val="0"/>
          <w:numId w:val="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lastRenderedPageBreak/>
        <w:t>If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they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have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weapons 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tools</w:t>
      </w:r>
    </w:p>
    <w:p w14:paraId="22DEC3A6" w14:textId="77777777" w:rsidR="0029205B" w:rsidRPr="000967FB" w:rsidRDefault="0029205B" w:rsidP="00C43DA5">
      <w:pPr>
        <w:pStyle w:val="ListParagraph"/>
        <w:numPr>
          <w:ilvl w:val="0"/>
          <w:numId w:val="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If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applicable,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vehicle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description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license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plate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number</w:t>
      </w:r>
    </w:p>
    <w:p w14:paraId="57046CA7" w14:textId="77777777" w:rsidR="0029205B" w:rsidRPr="000967FB" w:rsidRDefault="0029205B" w:rsidP="00C43DA5">
      <w:pPr>
        <w:pStyle w:val="ListParagraph"/>
        <w:numPr>
          <w:ilvl w:val="0"/>
          <w:numId w:val="2"/>
        </w:numPr>
        <w:tabs>
          <w:tab w:val="left" w:pos="940"/>
        </w:tabs>
        <w:kinsoku w:val="0"/>
        <w:overflowPunct w:val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Direction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travel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when last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seen</w:t>
      </w:r>
    </w:p>
    <w:p w14:paraId="5FC92918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433A632C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After,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inform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="006A6FD4" w:rsidRPr="000967FB">
        <w:rPr>
          <w:rFonts w:ascii="Georgia" w:hAnsi="Georgia"/>
          <w:sz w:val="22"/>
          <w:szCs w:val="22"/>
        </w:rPr>
        <w:t xml:space="preserve"> </w:t>
      </w:r>
      <w:r w:rsidR="00C64601" w:rsidRPr="000967FB">
        <w:rPr>
          <w:rFonts w:ascii="Georgia" w:hAnsi="Georgia"/>
          <w:spacing w:val="-2"/>
          <w:sz w:val="22"/>
          <w:szCs w:val="22"/>
        </w:rPr>
        <w:t>[</w:t>
      </w:r>
      <w:r w:rsidR="00C64601">
        <w:rPr>
          <w:rFonts w:ascii="Georgia" w:hAnsi="Georgia"/>
          <w:spacing w:val="-2"/>
          <w:sz w:val="22"/>
          <w:szCs w:val="22"/>
          <w:highlight w:val="lightGray"/>
        </w:rPr>
        <w:t>C</w:t>
      </w:r>
      <w:r w:rsidR="00C64601" w:rsidRPr="000967FB">
        <w:rPr>
          <w:rFonts w:ascii="Georgia" w:hAnsi="Georgia"/>
          <w:spacing w:val="-2"/>
          <w:sz w:val="22"/>
          <w:szCs w:val="22"/>
          <w:highlight w:val="lightGray"/>
        </w:rPr>
        <w:t>lub</w:t>
      </w:r>
      <w:r w:rsidR="00C64601" w:rsidRPr="000967FB">
        <w:rPr>
          <w:rFonts w:ascii="Georgia" w:hAnsi="Georgia"/>
          <w:spacing w:val="-2"/>
          <w:sz w:val="22"/>
          <w:szCs w:val="22"/>
        </w:rPr>
        <w:t>]</w:t>
      </w:r>
      <w:r w:rsidRPr="000967FB">
        <w:rPr>
          <w:rFonts w:ascii="Georgia" w:hAnsi="Georgia"/>
          <w:sz w:val="22"/>
          <w:szCs w:val="22"/>
        </w:rPr>
        <w:t>staff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members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situation.</w:t>
      </w:r>
    </w:p>
    <w:p w14:paraId="31FB6694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sz w:val="26"/>
          <w:szCs w:val="26"/>
        </w:rPr>
      </w:pPr>
    </w:p>
    <w:p w14:paraId="149AFC35" w14:textId="77777777" w:rsidR="00340DD7" w:rsidRPr="00A1066C" w:rsidRDefault="00340DD7" w:rsidP="00C43DA5">
      <w:pPr>
        <w:pStyle w:val="BodyText"/>
        <w:kinsoku w:val="0"/>
        <w:overflowPunct w:val="0"/>
        <w:ind w:left="0" w:firstLine="0"/>
        <w:rPr>
          <w:rFonts w:ascii="Georgia" w:hAnsi="Georgia"/>
          <w:color w:val="365F91"/>
          <w:sz w:val="22"/>
          <w:szCs w:val="22"/>
        </w:rPr>
      </w:pPr>
      <w:r w:rsidRPr="00A1066C">
        <w:rPr>
          <w:rFonts w:ascii="Georgia" w:hAnsi="Georgia"/>
          <w:color w:val="365F91"/>
          <w:sz w:val="22"/>
          <w:szCs w:val="22"/>
        </w:rPr>
        <w:t>Suspicious Packages</w:t>
      </w:r>
    </w:p>
    <w:p w14:paraId="18CA38D3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If you discover or receive a suspicious package the following procedures are to be</w:t>
      </w:r>
      <w:r w:rsidRPr="000967FB">
        <w:rPr>
          <w:rFonts w:ascii="Georgia" w:hAnsi="Georgia"/>
          <w:color w:val="2E2D29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followed:</w:t>
      </w:r>
    </w:p>
    <w:p w14:paraId="20F2B9A4" w14:textId="77777777" w:rsidR="0029205B" w:rsidRPr="000967FB" w:rsidRDefault="0029205B" w:rsidP="009D443A">
      <w:pPr>
        <w:pStyle w:val="ListParagraph"/>
        <w:numPr>
          <w:ilvl w:val="0"/>
          <w:numId w:val="13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Do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not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attempt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open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package.</w:t>
      </w:r>
    </w:p>
    <w:p w14:paraId="1AC88AE4" w14:textId="3F313B5D" w:rsidR="0029205B" w:rsidRPr="000967FB" w:rsidRDefault="0029205B" w:rsidP="009D443A">
      <w:pPr>
        <w:pStyle w:val="ListParagraph"/>
        <w:numPr>
          <w:ilvl w:val="0"/>
          <w:numId w:val="13"/>
        </w:numPr>
        <w:tabs>
          <w:tab w:val="left" w:pos="940"/>
        </w:tabs>
        <w:kinsoku w:val="0"/>
        <w:overflowPunct w:val="0"/>
        <w:ind w:right="549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If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package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stained,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discolored,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emits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odor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not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attempt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identify</w:t>
      </w:r>
      <w:r w:rsidRPr="000967FB">
        <w:rPr>
          <w:rFonts w:ascii="Georgia" w:hAnsi="Georgia"/>
          <w:color w:val="2E2D29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substance.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If</w:t>
      </w:r>
      <w:r w:rsidRPr="000967FB">
        <w:rPr>
          <w:rFonts w:ascii="Georgia" w:hAnsi="Georgia"/>
          <w:color w:val="2E2D29"/>
          <w:spacing w:val="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you</w:t>
      </w:r>
      <w:r w:rsidR="006A6FD4" w:rsidRPr="000967FB">
        <w:rPr>
          <w:rFonts w:ascii="Georgia" w:hAnsi="Georgia"/>
          <w:color w:val="2E2D29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come in contact with a leaking substance, wash hands and exposed skin vigorously with soap and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flowing</w:t>
      </w:r>
      <w:r w:rsidRPr="000967FB">
        <w:rPr>
          <w:rFonts w:ascii="Georgia" w:hAnsi="Georgia"/>
          <w:color w:val="2E2D29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water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for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at least 15 minutes.</w:t>
      </w:r>
    </w:p>
    <w:p w14:paraId="1A851D27" w14:textId="77777777" w:rsidR="0029205B" w:rsidRPr="000967FB" w:rsidRDefault="0029205B" w:rsidP="009D443A">
      <w:pPr>
        <w:pStyle w:val="ListParagraph"/>
        <w:numPr>
          <w:ilvl w:val="0"/>
          <w:numId w:val="13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Do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not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handle,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shake, or move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package.</w:t>
      </w:r>
    </w:p>
    <w:p w14:paraId="7FBC3037" w14:textId="77777777" w:rsidR="0029205B" w:rsidRPr="000967FB" w:rsidRDefault="0029205B" w:rsidP="009D443A">
      <w:pPr>
        <w:pStyle w:val="ListParagraph"/>
        <w:numPr>
          <w:ilvl w:val="0"/>
          <w:numId w:val="13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Calmly</w:t>
      </w:r>
      <w:r w:rsidRPr="000967FB">
        <w:rPr>
          <w:rFonts w:ascii="Georgia" w:hAnsi="Georgia"/>
          <w:color w:val="2E2D29"/>
          <w:spacing w:val="-9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notify</w:t>
      </w:r>
      <w:r w:rsidRPr="000967FB">
        <w:rPr>
          <w:rFonts w:ascii="Georgia" w:hAnsi="Georgia"/>
          <w:color w:val="2E2D29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others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in 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immediate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area,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relocate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another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room,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and</w:t>
      </w:r>
      <w:r w:rsidRPr="000967FB">
        <w:rPr>
          <w:rFonts w:ascii="Georgia" w:hAnsi="Georgia"/>
          <w:color w:val="2E2D29"/>
          <w:spacing w:val="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close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door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behind</w:t>
      </w:r>
      <w:r w:rsidRPr="000967FB">
        <w:rPr>
          <w:rFonts w:ascii="Georgia" w:hAnsi="Georgia"/>
          <w:color w:val="2E2D29"/>
          <w:spacing w:val="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you.</w:t>
      </w:r>
    </w:p>
    <w:p w14:paraId="7192A005" w14:textId="77777777" w:rsidR="0029205B" w:rsidRPr="000967FB" w:rsidRDefault="0029205B" w:rsidP="009D443A">
      <w:pPr>
        <w:pStyle w:val="ListParagraph"/>
        <w:numPr>
          <w:ilvl w:val="0"/>
          <w:numId w:val="13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Contact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Police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911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soon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as</w:t>
      </w:r>
      <w:r w:rsidRPr="000967FB">
        <w:rPr>
          <w:rFonts w:ascii="Georgia" w:hAnsi="Georgia"/>
          <w:color w:val="2E2D29"/>
          <w:spacing w:val="4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you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are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able.</w:t>
      </w:r>
    </w:p>
    <w:p w14:paraId="2111CB57" w14:textId="77777777" w:rsidR="0029205B" w:rsidRPr="000967FB" w:rsidRDefault="0029205B" w:rsidP="009D443A">
      <w:pPr>
        <w:pStyle w:val="ListParagraph"/>
        <w:numPr>
          <w:ilvl w:val="0"/>
          <w:numId w:val="13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Take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further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action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until advised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to do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so by</w:t>
      </w:r>
      <w:r w:rsidRPr="000967FB">
        <w:rPr>
          <w:rFonts w:ascii="Georgia" w:hAnsi="Georgia"/>
          <w:color w:val="2E2D29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Police.</w:t>
      </w:r>
    </w:p>
    <w:p w14:paraId="42B29542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</w:p>
    <w:p w14:paraId="5814D7D9" w14:textId="77777777" w:rsidR="0029205B" w:rsidRPr="000967FB" w:rsidRDefault="0029205B" w:rsidP="00C43DA5">
      <w:pPr>
        <w:pStyle w:val="BodyText"/>
        <w:kinsoku w:val="0"/>
        <w:overflowPunct w:val="0"/>
        <w:ind w:left="0" w:firstLine="0"/>
        <w:rPr>
          <w:rFonts w:ascii="Georgia" w:hAnsi="Georgia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All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Attendees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and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employees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should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be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aware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possible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indicator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 suspicious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package.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 presence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one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more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of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the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following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features should be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cause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concern:</w:t>
      </w:r>
    </w:p>
    <w:p w14:paraId="32A975A0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000000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Unexpected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mail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with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foreign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postmarks,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airmail,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Uncharacteristic/abnormal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delivery</w:t>
      </w:r>
      <w:r w:rsidRPr="000967FB">
        <w:rPr>
          <w:rFonts w:ascii="Georgia" w:hAnsi="Georgia"/>
          <w:spacing w:val="-7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markings.</w:t>
      </w:r>
    </w:p>
    <w:p w14:paraId="2A125424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000000"/>
          <w:sz w:val="22"/>
          <w:szCs w:val="22"/>
        </w:rPr>
      </w:pPr>
      <w:r w:rsidRPr="000967FB">
        <w:rPr>
          <w:rFonts w:ascii="Georgia" w:hAnsi="Georgia"/>
          <w:sz w:val="22"/>
          <w:szCs w:val="22"/>
        </w:rPr>
        <w:t>Postage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irregularities;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including</w:t>
      </w:r>
      <w:r w:rsidRPr="000967FB">
        <w:rPr>
          <w:rFonts w:ascii="Georgia" w:hAnsi="Georgia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excessive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postage,</w:t>
      </w:r>
      <w:r w:rsidRPr="000967FB">
        <w:rPr>
          <w:rFonts w:ascii="Georgia" w:hAnsi="Georgia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no</w:t>
      </w:r>
      <w:r w:rsidRPr="000967FB">
        <w:rPr>
          <w:rFonts w:ascii="Georgia" w:hAnsi="Georgia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postage,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or</w:t>
      </w:r>
      <w:r w:rsidRPr="000967FB">
        <w:rPr>
          <w:rFonts w:ascii="Georgia" w:hAnsi="Georgia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unusual</w:t>
      </w:r>
      <w:r w:rsidRPr="000967FB">
        <w:rPr>
          <w:rFonts w:ascii="Georgia" w:hAnsi="Georgia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sz w:val="22"/>
          <w:szCs w:val="22"/>
        </w:rPr>
        <w:t>stamps.</w:t>
      </w:r>
    </w:p>
    <w:p w14:paraId="1C32BAD4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ind w:right="909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Return address irregularities such as no return address, a return address that does not match the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postmark,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return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address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that is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not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familiar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person to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whom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 package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addressed.</w:t>
      </w:r>
    </w:p>
    <w:p w14:paraId="61361102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No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postmark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(may</w:t>
      </w:r>
      <w:r w:rsidRPr="000967FB">
        <w:rPr>
          <w:rFonts w:ascii="Georgia" w:hAnsi="Georgia"/>
          <w:color w:val="2E2D29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indicate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hand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delivery).</w:t>
      </w:r>
    </w:p>
    <w:p w14:paraId="72376A31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ind w:right="296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Delivery</w:t>
      </w:r>
      <w:r w:rsidRPr="000967FB">
        <w:rPr>
          <w:rFonts w:ascii="Georgia" w:hAnsi="Georgia"/>
          <w:color w:val="2E2D29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addresses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irregularities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such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title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without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name,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incorrect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title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with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name,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 generic</w:t>
      </w:r>
      <w:r w:rsidRPr="000967FB">
        <w:rPr>
          <w:rFonts w:ascii="Georgia" w:hAnsi="Georgia"/>
          <w:color w:val="2E2D29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title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 xml:space="preserve">that is not used at </w:t>
      </w:r>
      <w:r w:rsidRPr="000967FB">
        <w:rPr>
          <w:rFonts w:ascii="Georgia" w:hAnsi="Georgia"/>
          <w:color w:val="000000"/>
          <w:sz w:val="22"/>
          <w:szCs w:val="22"/>
        </w:rPr>
        <w:t>USYS</w:t>
      </w:r>
      <w:r w:rsidRPr="000967FB">
        <w:rPr>
          <w:rFonts w:ascii="Georgia" w:hAnsi="Georgia"/>
          <w:color w:val="2E2D29"/>
          <w:sz w:val="22"/>
          <w:szCs w:val="22"/>
        </w:rPr>
        <w:t>.</w:t>
      </w:r>
    </w:p>
    <w:p w14:paraId="52F1CC4A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Badly</w:t>
      </w:r>
      <w:r w:rsidRPr="000967FB">
        <w:rPr>
          <w:rFonts w:ascii="Georgia" w:hAnsi="Georgia"/>
          <w:color w:val="2E2D29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typed,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misspelled,</w:t>
      </w:r>
      <w:r w:rsidRPr="000967FB">
        <w:rPr>
          <w:rFonts w:ascii="Georgia" w:hAnsi="Georgia"/>
          <w:color w:val="2E2D29"/>
          <w:spacing w:val="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poorly</w:t>
      </w:r>
      <w:r w:rsidRPr="000967FB">
        <w:rPr>
          <w:rFonts w:ascii="Georgia" w:hAnsi="Georgia"/>
          <w:color w:val="2E2D29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written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addresses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and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markings.</w:t>
      </w:r>
    </w:p>
    <w:p w14:paraId="213721B4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ind w:right="821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Restrictive</w:t>
      </w:r>
      <w:r w:rsidRPr="000967FB">
        <w:rPr>
          <w:rFonts w:ascii="Georgia" w:hAnsi="Georgia"/>
          <w:color w:val="2E2D29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markings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special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handling</w:t>
      </w:r>
      <w:r w:rsidRPr="000967FB">
        <w:rPr>
          <w:rFonts w:ascii="Georgia" w:hAnsi="Georgia"/>
          <w:color w:val="2E2D29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instructions,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such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as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"Personal,"</w:t>
      </w:r>
      <w:r w:rsidRPr="000967FB">
        <w:rPr>
          <w:rFonts w:ascii="Georgia" w:hAnsi="Georgia"/>
          <w:color w:val="2E2D29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"Confidential,"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"Special</w:t>
      </w:r>
      <w:r w:rsidRPr="000967FB">
        <w:rPr>
          <w:rFonts w:ascii="Georgia" w:hAnsi="Georgia"/>
          <w:color w:val="2E2D29"/>
          <w:spacing w:val="-57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Delivery,”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"Open by</w:t>
      </w:r>
      <w:r w:rsidRPr="000967FB">
        <w:rPr>
          <w:rFonts w:ascii="Georgia" w:hAnsi="Georgia"/>
          <w:color w:val="2E2D29"/>
          <w:spacing w:val="-3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Addressee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only".</w:t>
      </w:r>
    </w:p>
    <w:p w14:paraId="5B14C2AB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Visual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distractions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package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such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drawings,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statements,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handmade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postage.</w:t>
      </w:r>
    </w:p>
    <w:p w14:paraId="467CF083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Rigid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bulky</w:t>
      </w:r>
      <w:r w:rsidRPr="000967FB">
        <w:rPr>
          <w:rFonts w:ascii="Georgia" w:hAnsi="Georgia"/>
          <w:color w:val="2E2D29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envelope.</w:t>
      </w:r>
    </w:p>
    <w:p w14:paraId="4223BBFD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Oddly</w:t>
      </w:r>
      <w:r w:rsidRPr="000967FB">
        <w:rPr>
          <w:rFonts w:ascii="Georgia" w:hAnsi="Georgia"/>
          <w:color w:val="2E2D29"/>
          <w:spacing w:val="-6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 xml:space="preserve">shaped, </w:t>
      </w:r>
      <w:r w:rsidR="00CB65C6" w:rsidRPr="000967FB">
        <w:rPr>
          <w:rFonts w:ascii="Georgia" w:hAnsi="Georgia"/>
          <w:color w:val="2E2D29"/>
          <w:sz w:val="22"/>
          <w:szCs w:val="22"/>
        </w:rPr>
        <w:t>unevenly weighted</w:t>
      </w:r>
      <w:r w:rsidRPr="000967FB">
        <w:rPr>
          <w:rFonts w:ascii="Georgia" w:hAnsi="Georgia"/>
          <w:color w:val="2E2D29"/>
          <w:sz w:val="22"/>
          <w:szCs w:val="22"/>
        </w:rPr>
        <w:t>, lopsided,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lumpy</w:t>
      </w:r>
      <w:r w:rsidRPr="000967FB">
        <w:rPr>
          <w:rFonts w:ascii="Georgia" w:hAnsi="Georgia"/>
          <w:color w:val="2E2D29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package.</w:t>
      </w:r>
    </w:p>
    <w:p w14:paraId="6FEFB00D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An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odor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emitted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from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 package.</w:t>
      </w:r>
    </w:p>
    <w:p w14:paraId="5941C614" w14:textId="77777777" w:rsidR="0029205B" w:rsidRPr="000967FB" w:rsidRDefault="0029205B" w:rsidP="00C43DA5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Stains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discoloration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on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the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package.</w:t>
      </w:r>
    </w:p>
    <w:p w14:paraId="4B58C1B6" w14:textId="77777777" w:rsidR="00C43DA5" w:rsidRPr="00A1066C" w:rsidRDefault="0029205B" w:rsidP="00A1066C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Protruding</w:t>
      </w:r>
      <w:r w:rsidRPr="000967FB">
        <w:rPr>
          <w:rFonts w:ascii="Georgia" w:hAnsi="Georgia"/>
          <w:color w:val="2E2D29"/>
          <w:spacing w:val="-4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wires,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tinfoil,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other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conductive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materials.</w:t>
      </w:r>
    </w:p>
    <w:p w14:paraId="270C31CB" w14:textId="52A79CC3" w:rsidR="0029205B" w:rsidRDefault="0029205B" w:rsidP="003B5C00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color w:val="2E2D29"/>
          <w:sz w:val="22"/>
          <w:szCs w:val="22"/>
        </w:rPr>
      </w:pPr>
      <w:r w:rsidRPr="000967FB">
        <w:rPr>
          <w:rFonts w:ascii="Georgia" w:hAnsi="Georgia"/>
          <w:color w:val="2E2D29"/>
          <w:sz w:val="22"/>
          <w:szCs w:val="22"/>
        </w:rPr>
        <w:t>Over-wrapping</w:t>
      </w:r>
      <w:r w:rsidRPr="000967FB">
        <w:rPr>
          <w:rFonts w:ascii="Georgia" w:hAnsi="Georgia"/>
          <w:color w:val="2E2D29"/>
          <w:spacing w:val="-5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with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excessive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paper,</w:t>
      </w:r>
      <w:r w:rsidRPr="000967FB">
        <w:rPr>
          <w:rFonts w:ascii="Georgia" w:hAnsi="Georgia"/>
          <w:color w:val="2E2D29"/>
          <w:spacing w:val="-2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tape,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and/or</w:t>
      </w:r>
      <w:r w:rsidRPr="000967FB">
        <w:rPr>
          <w:rFonts w:ascii="Georgia" w:hAnsi="Georgia"/>
          <w:color w:val="2E2D29"/>
          <w:spacing w:val="-1"/>
          <w:sz w:val="22"/>
          <w:szCs w:val="22"/>
        </w:rPr>
        <w:t xml:space="preserve"> </w:t>
      </w:r>
      <w:r w:rsidRPr="000967FB">
        <w:rPr>
          <w:rFonts w:ascii="Georgia" w:hAnsi="Georgia"/>
          <w:color w:val="2E2D29"/>
          <w:sz w:val="22"/>
          <w:szCs w:val="22"/>
        </w:rPr>
        <w:t>string.</w:t>
      </w:r>
    </w:p>
    <w:p w14:paraId="1C40A888" w14:textId="0488671B" w:rsidR="0029205B" w:rsidRPr="000967FB" w:rsidRDefault="001A7B17" w:rsidP="001A7B17">
      <w:pPr>
        <w:pStyle w:val="ListParagraph"/>
        <w:numPr>
          <w:ilvl w:val="0"/>
          <w:numId w:val="1"/>
        </w:numPr>
        <w:tabs>
          <w:tab w:val="left" w:pos="940"/>
        </w:tabs>
        <w:kinsoku w:val="0"/>
        <w:overflowPunct w:val="0"/>
        <w:rPr>
          <w:rFonts w:ascii="Georgia" w:hAnsi="Georgia"/>
          <w:sz w:val="17"/>
          <w:szCs w:val="17"/>
        </w:rPr>
      </w:pPr>
      <w:r>
        <w:rPr>
          <w:rFonts w:ascii="Georgia" w:hAnsi="Georgia"/>
          <w:color w:val="2E2D29"/>
          <w:sz w:val="22"/>
          <w:szCs w:val="22"/>
        </w:rPr>
        <w:t>A package left by an unknown person</w:t>
      </w:r>
    </w:p>
    <w:sectPr w:rsidR="0029205B" w:rsidRPr="000967FB" w:rsidSect="001A7B17">
      <w:pgSz w:w="12240" w:h="15840"/>
      <w:pgMar w:top="1440" w:right="1440" w:bottom="1440" w:left="1440" w:header="0" w:footer="73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FBE8A" w14:textId="77777777" w:rsidR="00B67875" w:rsidRDefault="00B67875">
      <w:r>
        <w:separator/>
      </w:r>
    </w:p>
  </w:endnote>
  <w:endnote w:type="continuationSeparator" w:id="0">
    <w:p w14:paraId="321DA081" w14:textId="77777777" w:rsidR="00B67875" w:rsidRDefault="00B6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CBA74" w14:textId="77777777" w:rsidR="003A155D" w:rsidRDefault="003A15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C25EF" w14:textId="77777777" w:rsidR="0029205B" w:rsidRDefault="0029205B">
    <w:pPr>
      <w:pStyle w:val="BodyText"/>
      <w:kinsoku w:val="0"/>
      <w:overflowPunct w:val="0"/>
      <w:spacing w:line="14" w:lineRule="auto"/>
      <w:ind w:left="0" w:firstLine="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8749" w14:textId="77777777" w:rsidR="003A155D" w:rsidRDefault="003A15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B4BBD" w14:textId="77777777" w:rsidR="00B67875" w:rsidRDefault="00B67875">
      <w:r>
        <w:separator/>
      </w:r>
    </w:p>
  </w:footnote>
  <w:footnote w:type="continuationSeparator" w:id="0">
    <w:p w14:paraId="31C6F4E6" w14:textId="77777777" w:rsidR="00B67875" w:rsidRDefault="00B6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FEDD" w14:textId="77777777" w:rsidR="003A155D" w:rsidRDefault="003A15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B88F" w14:textId="77777777" w:rsidR="002B7435" w:rsidRDefault="002B7435" w:rsidP="002B7435">
    <w:pPr>
      <w:pStyle w:val="Header"/>
      <w:jc w:val="center"/>
      <w:rPr>
        <w:noProof/>
      </w:rPr>
    </w:pPr>
  </w:p>
  <w:p w14:paraId="208048ED" w14:textId="00AFDE0D" w:rsidR="002B7435" w:rsidRDefault="001A7B17" w:rsidP="002B7435">
    <w:pPr>
      <w:pStyle w:val="Header"/>
      <w:jc w:val="center"/>
    </w:pPr>
    <w:r w:rsidRPr="00EF2B3F">
      <w:rPr>
        <w:noProof/>
      </w:rPr>
      <w:drawing>
        <wp:inline distT="0" distB="0" distL="0" distR="0" wp14:anchorId="20B53853" wp14:editId="7D10984E">
          <wp:extent cx="1543050" cy="1381125"/>
          <wp:effectExtent l="0" t="0" r="0" b="0"/>
          <wp:docPr id="2" name="Picture 1" descr="WYS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YS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F82C" w14:textId="77777777" w:rsidR="003A155D" w:rsidRDefault="003A15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940" w:hanging="360"/>
      </w:pPr>
      <w:rPr>
        <w:rFonts w:cs="Times New Roman"/>
        <w:color w:val="auto"/>
        <w:w w:val="100"/>
      </w:rPr>
    </w:lvl>
    <w:lvl w:ilvl="1">
      <w:start w:val="1"/>
      <w:numFmt w:val="lowerLetter"/>
      <w:lvlText w:val="%2."/>
      <w:lvlJc w:val="left"/>
      <w:pPr>
        <w:ind w:left="1660" w:hanging="360"/>
      </w:pPr>
      <w:rPr>
        <w:rFonts w:ascii="Arial Narrow" w:hAnsi="Arial Narrow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715" w:hanging="360"/>
      </w:pPr>
    </w:lvl>
    <w:lvl w:ilvl="3">
      <w:numFmt w:val="bullet"/>
      <w:lvlText w:val="•"/>
      <w:lvlJc w:val="left"/>
      <w:pPr>
        <w:ind w:left="3771" w:hanging="360"/>
      </w:pPr>
    </w:lvl>
    <w:lvl w:ilvl="4">
      <w:numFmt w:val="bullet"/>
      <w:lvlText w:val="•"/>
      <w:lvlJc w:val="left"/>
      <w:pPr>
        <w:ind w:left="4826" w:hanging="360"/>
      </w:pPr>
    </w:lvl>
    <w:lvl w:ilvl="5">
      <w:numFmt w:val="bullet"/>
      <w:lvlText w:val="•"/>
      <w:lvlJc w:val="left"/>
      <w:pPr>
        <w:ind w:left="5882" w:hanging="360"/>
      </w:pPr>
    </w:lvl>
    <w:lvl w:ilvl="6">
      <w:numFmt w:val="bullet"/>
      <w:lvlText w:val="•"/>
      <w:lvlJc w:val="left"/>
      <w:pPr>
        <w:ind w:left="6937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rPr>
        <w:rFonts w:ascii="Arial Narrow" w:eastAsia="Times New Roman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 Narrow" w:hAnsi="Arial Narrow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1800" w:hanging="308"/>
      </w:pPr>
      <w:rPr>
        <w:rFonts w:ascii="Arial Narrow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Arial Narrow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3671" w:hanging="360"/>
      </w:pPr>
    </w:lvl>
    <w:lvl w:ilvl="5">
      <w:numFmt w:val="bullet"/>
      <w:lvlText w:val="•"/>
      <w:lvlJc w:val="left"/>
      <w:pPr>
        <w:ind w:left="4822" w:hanging="360"/>
      </w:pPr>
    </w:lvl>
    <w:lvl w:ilvl="6">
      <w:numFmt w:val="bullet"/>
      <w:lvlText w:val="•"/>
      <w:lvlJc w:val="left"/>
      <w:pPr>
        <w:ind w:left="5974" w:hanging="360"/>
      </w:pPr>
    </w:lvl>
    <w:lvl w:ilvl="7">
      <w:numFmt w:val="bullet"/>
      <w:lvlText w:val="•"/>
      <w:lvlJc w:val="left"/>
      <w:pPr>
        <w:ind w:left="7125" w:hanging="360"/>
      </w:pPr>
    </w:lvl>
    <w:lvl w:ilvl="8">
      <w:numFmt w:val="bullet"/>
      <w:lvlText w:val="•"/>
      <w:lvlJc w:val="left"/>
      <w:pPr>
        <w:ind w:left="8277" w:hanging="360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rPr>
        <w:rFonts w:ascii="Arial Narrow" w:eastAsia="Times New Roman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 Narrow" w:hAnsi="Arial Narrow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1800" w:hanging="308"/>
      </w:pPr>
      <w:rPr>
        <w:rFonts w:ascii="Arial Narrow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Georgia" w:hAnsi="Georgia" w:cs="Times New Roman" w:hint="default"/>
        <w:b w:val="0"/>
        <w:bCs w:val="0"/>
        <w:i w:val="0"/>
        <w:iCs w:val="0"/>
        <w:w w:val="100"/>
        <w:sz w:val="22"/>
        <w:szCs w:val="22"/>
      </w:rPr>
    </w:lvl>
    <w:lvl w:ilvl="4">
      <w:start w:val="1"/>
      <w:numFmt w:val="lowerLetter"/>
      <w:lvlText w:val="%5."/>
      <w:lvlJc w:val="left"/>
      <w:pPr>
        <w:ind w:left="3671" w:hanging="360"/>
      </w:pPr>
      <w:rPr>
        <w:rFonts w:cs="Times New Roman"/>
      </w:rPr>
    </w:lvl>
    <w:lvl w:ilvl="5">
      <w:numFmt w:val="bullet"/>
      <w:lvlText w:val="•"/>
      <w:lvlJc w:val="left"/>
      <w:pPr>
        <w:ind w:left="4822" w:hanging="360"/>
      </w:pPr>
    </w:lvl>
    <w:lvl w:ilvl="6">
      <w:numFmt w:val="bullet"/>
      <w:lvlText w:val="•"/>
      <w:lvlJc w:val="left"/>
      <w:pPr>
        <w:ind w:left="5974" w:hanging="360"/>
      </w:pPr>
    </w:lvl>
    <w:lvl w:ilvl="7">
      <w:numFmt w:val="bullet"/>
      <w:lvlText w:val="•"/>
      <w:lvlJc w:val="left"/>
      <w:pPr>
        <w:ind w:left="7125" w:hanging="360"/>
      </w:pPr>
    </w:lvl>
    <w:lvl w:ilvl="8">
      <w:numFmt w:val="bullet"/>
      <w:lvlText w:val="•"/>
      <w:lvlJc w:val="left"/>
      <w:pPr>
        <w:ind w:left="8277" w:hanging="360"/>
      </w:pPr>
    </w:lvl>
  </w:abstractNum>
  <w:abstractNum w:abstractNumId="3" w15:restartNumberingAfterBreak="0">
    <w:nsid w:val="0000040D"/>
    <w:multiLevelType w:val="multilevel"/>
    <w:tmpl w:val="FFFFFFFF"/>
    <w:lvl w:ilvl="0">
      <w:start w:val="1"/>
      <w:numFmt w:val="decimal"/>
      <w:lvlText w:val="%1."/>
      <w:lvlJc w:val="left"/>
      <w:pPr>
        <w:ind w:left="940" w:hanging="360"/>
      </w:pPr>
      <w:rPr>
        <w:rFonts w:ascii="Arial Narrow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4006" w:hanging="360"/>
      </w:pPr>
    </w:lvl>
    <w:lvl w:ilvl="4">
      <w:numFmt w:val="bullet"/>
      <w:lvlText w:val="•"/>
      <w:lvlJc w:val="left"/>
      <w:pPr>
        <w:ind w:left="5028" w:hanging="360"/>
      </w:pPr>
    </w:lvl>
    <w:lvl w:ilvl="5">
      <w:numFmt w:val="bullet"/>
      <w:lvlText w:val="•"/>
      <w:lvlJc w:val="left"/>
      <w:pPr>
        <w:ind w:left="6050" w:hanging="360"/>
      </w:pPr>
    </w:lvl>
    <w:lvl w:ilvl="6">
      <w:numFmt w:val="bullet"/>
      <w:lvlText w:val="•"/>
      <w:lvlJc w:val="left"/>
      <w:pPr>
        <w:ind w:left="7072" w:hanging="360"/>
      </w:pPr>
    </w:lvl>
    <w:lvl w:ilvl="7">
      <w:numFmt w:val="bullet"/>
      <w:lvlText w:val="•"/>
      <w:lvlJc w:val="left"/>
      <w:pPr>
        <w:ind w:left="8094" w:hanging="360"/>
      </w:pPr>
    </w:lvl>
    <w:lvl w:ilvl="8">
      <w:numFmt w:val="bullet"/>
      <w:lvlText w:val="•"/>
      <w:lvlJc w:val="left"/>
      <w:pPr>
        <w:ind w:left="9116" w:hanging="360"/>
      </w:pPr>
    </w:lvl>
  </w:abstractNum>
  <w:abstractNum w:abstractNumId="4" w15:restartNumberingAfterBreak="0">
    <w:nsid w:val="0000040E"/>
    <w:multiLevelType w:val="multilevel"/>
    <w:tmpl w:val="FFFFFFFF"/>
    <w:lvl w:ilvl="0">
      <w:numFmt w:val="bullet"/>
      <w:lvlText w:val=""/>
      <w:lvlJc w:val="left"/>
      <w:pPr>
        <w:ind w:left="940" w:hanging="360"/>
      </w:pPr>
      <w:rPr>
        <w:rFonts w:ascii="Symbol" w:hAnsi="Symbol"/>
        <w:b w:val="0"/>
        <w:i w:val="0"/>
        <w:w w:val="100"/>
        <w:sz w:val="22"/>
      </w:rPr>
    </w:lvl>
    <w:lvl w:ilvl="1">
      <w:numFmt w:val="bullet"/>
      <w:lvlText w:val="o"/>
      <w:lvlJc w:val="left"/>
      <w:pPr>
        <w:ind w:left="1660" w:hanging="360"/>
      </w:pPr>
      <w:rPr>
        <w:rFonts w:ascii="Courier New" w:hAnsi="Courier New"/>
        <w:b w:val="0"/>
        <w:i w:val="0"/>
        <w:w w:val="99"/>
        <w:sz w:val="22"/>
      </w:rPr>
    </w:lvl>
    <w:lvl w:ilvl="2">
      <w:numFmt w:val="bullet"/>
      <w:lvlText w:val="•"/>
      <w:lvlJc w:val="left"/>
      <w:pPr>
        <w:ind w:left="2715" w:hanging="360"/>
      </w:pPr>
    </w:lvl>
    <w:lvl w:ilvl="3">
      <w:numFmt w:val="bullet"/>
      <w:lvlText w:val="•"/>
      <w:lvlJc w:val="left"/>
      <w:pPr>
        <w:ind w:left="3771" w:hanging="360"/>
      </w:pPr>
    </w:lvl>
    <w:lvl w:ilvl="4">
      <w:numFmt w:val="bullet"/>
      <w:lvlText w:val="•"/>
      <w:lvlJc w:val="left"/>
      <w:pPr>
        <w:ind w:left="4826" w:hanging="360"/>
      </w:pPr>
    </w:lvl>
    <w:lvl w:ilvl="5">
      <w:numFmt w:val="bullet"/>
      <w:lvlText w:val="•"/>
      <w:lvlJc w:val="left"/>
      <w:pPr>
        <w:ind w:left="5882" w:hanging="360"/>
      </w:pPr>
    </w:lvl>
    <w:lvl w:ilvl="6">
      <w:numFmt w:val="bullet"/>
      <w:lvlText w:val="•"/>
      <w:lvlJc w:val="left"/>
      <w:pPr>
        <w:ind w:left="6937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5" w15:restartNumberingAfterBreak="0">
    <w:nsid w:val="00000417"/>
    <w:multiLevelType w:val="multilevel"/>
    <w:tmpl w:val="FFFFFFFF"/>
    <w:lvl w:ilvl="0">
      <w:start w:val="1"/>
      <w:numFmt w:val="decimal"/>
      <w:lvlText w:val="%1."/>
      <w:lvlJc w:val="left"/>
      <w:pPr>
        <w:ind w:left="940" w:hanging="360"/>
      </w:pPr>
      <w:rPr>
        <w:rFonts w:ascii="Arial Narrow" w:hAnsi="Arial Narrow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660" w:hanging="36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2715" w:hanging="360"/>
      </w:pPr>
    </w:lvl>
    <w:lvl w:ilvl="3">
      <w:numFmt w:val="bullet"/>
      <w:lvlText w:val="•"/>
      <w:lvlJc w:val="left"/>
      <w:pPr>
        <w:ind w:left="3771" w:hanging="360"/>
      </w:pPr>
    </w:lvl>
    <w:lvl w:ilvl="4">
      <w:numFmt w:val="bullet"/>
      <w:lvlText w:val="•"/>
      <w:lvlJc w:val="left"/>
      <w:pPr>
        <w:ind w:left="4826" w:hanging="360"/>
      </w:pPr>
    </w:lvl>
    <w:lvl w:ilvl="5">
      <w:numFmt w:val="bullet"/>
      <w:lvlText w:val="•"/>
      <w:lvlJc w:val="left"/>
      <w:pPr>
        <w:ind w:left="5882" w:hanging="360"/>
      </w:pPr>
    </w:lvl>
    <w:lvl w:ilvl="6">
      <w:numFmt w:val="bullet"/>
      <w:lvlText w:val="•"/>
      <w:lvlJc w:val="left"/>
      <w:pPr>
        <w:ind w:left="6937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6" w15:restartNumberingAfterBreak="0">
    <w:nsid w:val="00000418"/>
    <w:multiLevelType w:val="multilevel"/>
    <w:tmpl w:val="FFFFFFFF"/>
    <w:lvl w:ilvl="0">
      <w:start w:val="1"/>
      <w:numFmt w:val="decimal"/>
      <w:lvlText w:val="%1."/>
      <w:lvlJc w:val="left"/>
      <w:pPr>
        <w:ind w:left="671" w:hanging="360"/>
      </w:pPr>
      <w:rPr>
        <w:rFonts w:ascii="Arial Narrow" w:hAnsi="Arial Narrow" w:cs="Times New Roman" w:hint="default"/>
        <w:b w:val="0"/>
        <w:bCs w:val="0"/>
        <w:i w:val="0"/>
        <w:iCs w:val="0"/>
        <w:spacing w:val="0"/>
        <w:w w:val="99"/>
        <w:sz w:val="22"/>
        <w:szCs w:val="22"/>
      </w:rPr>
    </w:lvl>
    <w:lvl w:ilvl="1">
      <w:start w:val="1"/>
      <w:numFmt w:val="lowerLetter"/>
      <w:lvlText w:val="%2."/>
      <w:lvlJc w:val="left"/>
      <w:pPr>
        <w:ind w:left="1300" w:hanging="360"/>
      </w:pPr>
      <w:rPr>
        <w:rFonts w:ascii="Arial Narrow" w:hAnsi="Arial Narrow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2380" w:hanging="360"/>
      </w:pPr>
      <w:rPr>
        <w:rFonts w:ascii="Symbol" w:hAnsi="Symbol"/>
        <w:b w:val="0"/>
        <w:i w:val="0"/>
        <w:w w:val="99"/>
        <w:sz w:val="20"/>
      </w:rPr>
    </w:lvl>
    <w:lvl w:ilvl="3">
      <w:numFmt w:val="bullet"/>
      <w:lvlText w:val="•"/>
      <w:lvlJc w:val="left"/>
      <w:pPr>
        <w:ind w:left="3477" w:hanging="360"/>
      </w:pPr>
    </w:lvl>
    <w:lvl w:ilvl="4">
      <w:numFmt w:val="bullet"/>
      <w:lvlText w:val="•"/>
      <w:lvlJc w:val="left"/>
      <w:pPr>
        <w:ind w:left="4575" w:hanging="360"/>
      </w:pPr>
    </w:lvl>
    <w:lvl w:ilvl="5">
      <w:numFmt w:val="bullet"/>
      <w:lvlText w:val="•"/>
      <w:lvlJc w:val="left"/>
      <w:pPr>
        <w:ind w:left="5672" w:hanging="360"/>
      </w:pPr>
    </w:lvl>
    <w:lvl w:ilvl="6">
      <w:numFmt w:val="bullet"/>
      <w:lvlText w:val="•"/>
      <w:lvlJc w:val="left"/>
      <w:pPr>
        <w:ind w:left="6770" w:hanging="360"/>
      </w:pPr>
    </w:lvl>
    <w:lvl w:ilvl="7">
      <w:numFmt w:val="bullet"/>
      <w:lvlText w:val="•"/>
      <w:lvlJc w:val="left"/>
      <w:pPr>
        <w:ind w:left="7867" w:hanging="360"/>
      </w:pPr>
    </w:lvl>
    <w:lvl w:ilvl="8">
      <w:numFmt w:val="bullet"/>
      <w:lvlText w:val="•"/>
      <w:lvlJc w:val="left"/>
      <w:pPr>
        <w:ind w:left="8965" w:hanging="360"/>
      </w:pPr>
    </w:lvl>
  </w:abstractNum>
  <w:abstractNum w:abstractNumId="7" w15:restartNumberingAfterBreak="0">
    <w:nsid w:val="00000419"/>
    <w:multiLevelType w:val="multilevel"/>
    <w:tmpl w:val="FFFFFFFF"/>
    <w:lvl w:ilvl="0">
      <w:start w:val="1"/>
      <w:numFmt w:val="decimal"/>
      <w:lvlText w:val="%1."/>
      <w:lvlJc w:val="left"/>
      <w:pPr>
        <w:ind w:left="940" w:hanging="360"/>
      </w:pPr>
      <w:rPr>
        <w:rFonts w:ascii="Georgia" w:hAnsi="Georgia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  <w:b w:val="0"/>
        <w:i w:val="0"/>
        <w:spacing w:val="-1"/>
        <w:w w:val="100"/>
        <w:sz w:val="22"/>
      </w:rPr>
    </w:lvl>
    <w:lvl w:ilvl="2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3">
      <w:numFmt w:val="bullet"/>
      <w:lvlText w:val="•"/>
      <w:lvlJc w:val="left"/>
      <w:pPr>
        <w:ind w:left="3771" w:hanging="360"/>
      </w:pPr>
    </w:lvl>
    <w:lvl w:ilvl="4">
      <w:numFmt w:val="bullet"/>
      <w:lvlText w:val="•"/>
      <w:lvlJc w:val="left"/>
      <w:pPr>
        <w:ind w:left="4826" w:hanging="360"/>
      </w:pPr>
    </w:lvl>
    <w:lvl w:ilvl="5">
      <w:numFmt w:val="bullet"/>
      <w:lvlText w:val="•"/>
      <w:lvlJc w:val="left"/>
      <w:pPr>
        <w:ind w:left="5882" w:hanging="360"/>
      </w:pPr>
    </w:lvl>
    <w:lvl w:ilvl="6">
      <w:numFmt w:val="bullet"/>
      <w:lvlText w:val="•"/>
      <w:lvlJc w:val="left"/>
      <w:pPr>
        <w:ind w:left="6937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8" w15:restartNumberingAfterBreak="0">
    <w:nsid w:val="0000041A"/>
    <w:multiLevelType w:val="multilevel"/>
    <w:tmpl w:val="FFFFFFFF"/>
    <w:lvl w:ilvl="0">
      <w:start w:val="1"/>
      <w:numFmt w:val="decimal"/>
      <w:lvlText w:val="%1."/>
      <w:lvlJc w:val="left"/>
      <w:pPr>
        <w:ind w:left="940" w:hanging="360"/>
      </w:pPr>
      <w:rPr>
        <w:rFonts w:ascii="Georgia" w:hAnsi="Georgia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715" w:hanging="360"/>
      </w:pPr>
    </w:lvl>
    <w:lvl w:ilvl="3">
      <w:numFmt w:val="bullet"/>
      <w:lvlText w:val="•"/>
      <w:lvlJc w:val="left"/>
      <w:pPr>
        <w:ind w:left="3771" w:hanging="360"/>
      </w:pPr>
    </w:lvl>
    <w:lvl w:ilvl="4">
      <w:numFmt w:val="bullet"/>
      <w:lvlText w:val="•"/>
      <w:lvlJc w:val="left"/>
      <w:pPr>
        <w:ind w:left="4826" w:hanging="360"/>
      </w:pPr>
    </w:lvl>
    <w:lvl w:ilvl="5">
      <w:numFmt w:val="bullet"/>
      <w:lvlText w:val="•"/>
      <w:lvlJc w:val="left"/>
      <w:pPr>
        <w:ind w:left="5882" w:hanging="360"/>
      </w:pPr>
    </w:lvl>
    <w:lvl w:ilvl="6">
      <w:numFmt w:val="bullet"/>
      <w:lvlText w:val="•"/>
      <w:lvlJc w:val="left"/>
      <w:pPr>
        <w:ind w:left="6937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9" w15:restartNumberingAfterBreak="0">
    <w:nsid w:val="0000041B"/>
    <w:multiLevelType w:val="multilevel"/>
    <w:tmpl w:val="FFFFFFFF"/>
    <w:lvl w:ilvl="0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  <w:b w:val="0"/>
        <w:i w:val="0"/>
        <w:spacing w:val="0"/>
        <w:w w:val="100"/>
        <w:sz w:val="22"/>
      </w:rPr>
    </w:lvl>
    <w:lvl w:ilvl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3">
      <w:numFmt w:val="bullet"/>
      <w:lvlText w:val="•"/>
      <w:lvlJc w:val="left"/>
      <w:pPr>
        <w:ind w:left="3771" w:hanging="360"/>
      </w:pPr>
    </w:lvl>
    <w:lvl w:ilvl="4">
      <w:numFmt w:val="bullet"/>
      <w:lvlText w:val="•"/>
      <w:lvlJc w:val="left"/>
      <w:pPr>
        <w:ind w:left="4826" w:hanging="360"/>
      </w:pPr>
    </w:lvl>
    <w:lvl w:ilvl="5">
      <w:numFmt w:val="bullet"/>
      <w:lvlText w:val="•"/>
      <w:lvlJc w:val="left"/>
      <w:pPr>
        <w:ind w:left="5882" w:hanging="360"/>
      </w:pPr>
    </w:lvl>
    <w:lvl w:ilvl="6">
      <w:numFmt w:val="bullet"/>
      <w:lvlText w:val="•"/>
      <w:lvlJc w:val="left"/>
      <w:pPr>
        <w:ind w:left="6937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048" w:hanging="360"/>
      </w:pPr>
    </w:lvl>
  </w:abstractNum>
  <w:abstractNum w:abstractNumId="10" w15:restartNumberingAfterBreak="0">
    <w:nsid w:val="0000041D"/>
    <w:multiLevelType w:val="multilevel"/>
    <w:tmpl w:val="FFFFFFFF"/>
    <w:lvl w:ilvl="0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  <w:b w:val="0"/>
        <w:i w:val="0"/>
        <w:color w:val="2E2D29"/>
        <w:spacing w:val="0"/>
        <w:w w:val="99"/>
        <w:sz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4006" w:hanging="360"/>
      </w:pPr>
    </w:lvl>
    <w:lvl w:ilvl="4">
      <w:numFmt w:val="bullet"/>
      <w:lvlText w:val="•"/>
      <w:lvlJc w:val="left"/>
      <w:pPr>
        <w:ind w:left="5028" w:hanging="360"/>
      </w:pPr>
    </w:lvl>
    <w:lvl w:ilvl="5">
      <w:numFmt w:val="bullet"/>
      <w:lvlText w:val="•"/>
      <w:lvlJc w:val="left"/>
      <w:pPr>
        <w:ind w:left="6050" w:hanging="360"/>
      </w:pPr>
    </w:lvl>
    <w:lvl w:ilvl="6">
      <w:numFmt w:val="bullet"/>
      <w:lvlText w:val="•"/>
      <w:lvlJc w:val="left"/>
      <w:pPr>
        <w:ind w:left="7072" w:hanging="360"/>
      </w:pPr>
    </w:lvl>
    <w:lvl w:ilvl="7">
      <w:numFmt w:val="bullet"/>
      <w:lvlText w:val="•"/>
      <w:lvlJc w:val="left"/>
      <w:pPr>
        <w:ind w:left="8094" w:hanging="360"/>
      </w:pPr>
    </w:lvl>
    <w:lvl w:ilvl="8">
      <w:numFmt w:val="bullet"/>
      <w:lvlText w:val="•"/>
      <w:lvlJc w:val="left"/>
      <w:pPr>
        <w:ind w:left="9116" w:hanging="360"/>
      </w:pPr>
    </w:lvl>
  </w:abstractNum>
  <w:abstractNum w:abstractNumId="11" w15:restartNumberingAfterBreak="0">
    <w:nsid w:val="04665A9F"/>
    <w:multiLevelType w:val="hybridMultilevel"/>
    <w:tmpl w:val="FFFFFFFF"/>
    <w:lvl w:ilvl="0" w:tplc="5F98BF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8FF4844"/>
    <w:multiLevelType w:val="multilevel"/>
    <w:tmpl w:val="FFFFFFFF"/>
    <w:lvl w:ilvl="0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b w:val="0"/>
        <w:i w:val="0"/>
        <w:w w:val="100"/>
        <w:sz w:val="22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2355" w:hanging="360"/>
      </w:pPr>
      <w:rPr>
        <w:rFonts w:ascii="Courier New" w:hAnsi="Courier New" w:hint="default"/>
      </w:rPr>
    </w:lvl>
    <w:lvl w:ilvl="3">
      <w:numFmt w:val="bullet"/>
      <w:lvlText w:val="•"/>
      <w:lvlJc w:val="left"/>
      <w:pPr>
        <w:ind w:left="3411" w:hanging="360"/>
      </w:pPr>
    </w:lvl>
    <w:lvl w:ilvl="4">
      <w:numFmt w:val="bullet"/>
      <w:lvlText w:val="•"/>
      <w:lvlJc w:val="left"/>
      <w:pPr>
        <w:ind w:left="4466" w:hanging="360"/>
      </w:pPr>
    </w:lvl>
    <w:lvl w:ilvl="5">
      <w:numFmt w:val="bullet"/>
      <w:lvlText w:val="•"/>
      <w:lvlJc w:val="left"/>
      <w:pPr>
        <w:ind w:left="5522" w:hanging="360"/>
      </w:pPr>
    </w:lvl>
    <w:lvl w:ilvl="6">
      <w:numFmt w:val="bullet"/>
      <w:lvlText w:val="•"/>
      <w:lvlJc w:val="left"/>
      <w:pPr>
        <w:ind w:left="6577" w:hanging="360"/>
      </w:pPr>
    </w:lvl>
    <w:lvl w:ilvl="7">
      <w:numFmt w:val="bullet"/>
      <w:lvlText w:val="•"/>
      <w:lvlJc w:val="left"/>
      <w:pPr>
        <w:ind w:left="7633" w:hanging="360"/>
      </w:pPr>
    </w:lvl>
    <w:lvl w:ilvl="8">
      <w:numFmt w:val="bullet"/>
      <w:lvlText w:val="•"/>
      <w:lvlJc w:val="left"/>
      <w:pPr>
        <w:ind w:left="8688" w:hanging="360"/>
      </w:pPr>
    </w:lvl>
  </w:abstractNum>
  <w:abstractNum w:abstractNumId="13" w15:restartNumberingAfterBreak="0">
    <w:nsid w:val="0D756A76"/>
    <w:multiLevelType w:val="multilevel"/>
    <w:tmpl w:val="FFFFFFFF"/>
    <w:lvl w:ilvl="0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  <w:b w:val="0"/>
        <w:i w:val="0"/>
        <w:color w:val="2E2D29"/>
        <w:spacing w:val="0"/>
        <w:w w:val="99"/>
        <w:sz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4006" w:hanging="360"/>
      </w:pPr>
    </w:lvl>
    <w:lvl w:ilvl="4">
      <w:numFmt w:val="bullet"/>
      <w:lvlText w:val="•"/>
      <w:lvlJc w:val="left"/>
      <w:pPr>
        <w:ind w:left="5028" w:hanging="360"/>
      </w:pPr>
    </w:lvl>
    <w:lvl w:ilvl="5">
      <w:numFmt w:val="bullet"/>
      <w:lvlText w:val="•"/>
      <w:lvlJc w:val="left"/>
      <w:pPr>
        <w:ind w:left="6050" w:hanging="360"/>
      </w:pPr>
    </w:lvl>
    <w:lvl w:ilvl="6">
      <w:numFmt w:val="bullet"/>
      <w:lvlText w:val="•"/>
      <w:lvlJc w:val="left"/>
      <w:pPr>
        <w:ind w:left="7072" w:hanging="360"/>
      </w:pPr>
    </w:lvl>
    <w:lvl w:ilvl="7">
      <w:numFmt w:val="bullet"/>
      <w:lvlText w:val="•"/>
      <w:lvlJc w:val="left"/>
      <w:pPr>
        <w:ind w:left="8094" w:hanging="360"/>
      </w:pPr>
    </w:lvl>
    <w:lvl w:ilvl="8">
      <w:numFmt w:val="bullet"/>
      <w:lvlText w:val="•"/>
      <w:lvlJc w:val="left"/>
      <w:pPr>
        <w:ind w:left="9116" w:hanging="360"/>
      </w:pPr>
    </w:lvl>
  </w:abstractNum>
  <w:abstractNum w:abstractNumId="14" w15:restartNumberingAfterBreak="0">
    <w:nsid w:val="132F276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4E30B76"/>
    <w:multiLevelType w:val="hybridMultilevel"/>
    <w:tmpl w:val="FFFFFFFF"/>
    <w:lvl w:ilvl="0" w:tplc="FD5AF8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6C83B84"/>
    <w:multiLevelType w:val="hybridMultilevel"/>
    <w:tmpl w:val="FFFFFFFF"/>
    <w:lvl w:ilvl="0" w:tplc="43AC8D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E9443CE"/>
    <w:multiLevelType w:val="hybridMultilevel"/>
    <w:tmpl w:val="FFFFFFFF"/>
    <w:lvl w:ilvl="0" w:tplc="E75EBD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7C97818"/>
    <w:multiLevelType w:val="hybridMultilevel"/>
    <w:tmpl w:val="FFFFFFFF"/>
    <w:lvl w:ilvl="0" w:tplc="5D088D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8061A0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8114E43"/>
    <w:multiLevelType w:val="hybridMultilevel"/>
    <w:tmpl w:val="FFFFFFFF"/>
    <w:lvl w:ilvl="0" w:tplc="01963F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BCC7F7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D456AEB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E146A6D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F2034A"/>
    <w:multiLevelType w:val="hybridMultilevel"/>
    <w:tmpl w:val="FFFFFFFF"/>
    <w:lvl w:ilvl="0" w:tplc="2B42EA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E6C7E7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37D61"/>
    <w:multiLevelType w:val="hybridMultilevel"/>
    <w:tmpl w:val="FFFFFFFF"/>
    <w:lvl w:ilvl="0" w:tplc="781E97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3227EA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0F163E"/>
    <w:multiLevelType w:val="hybridMultilevel"/>
    <w:tmpl w:val="FFFFFFFF"/>
    <w:lvl w:ilvl="0" w:tplc="E3BAE8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5F8464C"/>
    <w:multiLevelType w:val="hybridMultilevel"/>
    <w:tmpl w:val="FFFFFFFF"/>
    <w:lvl w:ilvl="0" w:tplc="220440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8EF19BF"/>
    <w:multiLevelType w:val="hybridMultilevel"/>
    <w:tmpl w:val="FFFFFFFF"/>
    <w:lvl w:ilvl="0" w:tplc="651EAD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50E262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A882163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E451579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75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1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6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7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91" w:hanging="360"/>
      </w:pPr>
      <w:rPr>
        <w:rFonts w:ascii="Wingdings" w:hAnsi="Wingdings" w:hint="default"/>
      </w:rPr>
    </w:lvl>
  </w:abstractNum>
  <w:abstractNum w:abstractNumId="34" w15:restartNumberingAfterBreak="0">
    <w:nsid w:val="728356E4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3BB244B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10AE2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65155569">
    <w:abstractNumId w:val="10"/>
  </w:num>
  <w:num w:numId="2" w16cid:durableId="305748614">
    <w:abstractNumId w:val="9"/>
  </w:num>
  <w:num w:numId="3" w16cid:durableId="117188859">
    <w:abstractNumId w:val="8"/>
  </w:num>
  <w:num w:numId="4" w16cid:durableId="1813520876">
    <w:abstractNumId w:val="7"/>
  </w:num>
  <w:num w:numId="5" w16cid:durableId="636881824">
    <w:abstractNumId w:val="6"/>
  </w:num>
  <w:num w:numId="6" w16cid:durableId="578908741">
    <w:abstractNumId w:val="5"/>
  </w:num>
  <w:num w:numId="7" w16cid:durableId="425274316">
    <w:abstractNumId w:val="4"/>
  </w:num>
  <w:num w:numId="8" w16cid:durableId="1569417318">
    <w:abstractNumId w:val="3"/>
  </w:num>
  <w:num w:numId="9" w16cid:durableId="1644582028">
    <w:abstractNumId w:val="2"/>
  </w:num>
  <w:num w:numId="10" w16cid:durableId="1397240487">
    <w:abstractNumId w:val="1"/>
  </w:num>
  <w:num w:numId="11" w16cid:durableId="2116513002">
    <w:abstractNumId w:val="0"/>
  </w:num>
  <w:num w:numId="12" w16cid:durableId="780146535">
    <w:abstractNumId w:val="12"/>
  </w:num>
  <w:num w:numId="13" w16cid:durableId="305550965">
    <w:abstractNumId w:val="13"/>
  </w:num>
  <w:num w:numId="14" w16cid:durableId="472021629">
    <w:abstractNumId w:val="15"/>
  </w:num>
  <w:num w:numId="15" w16cid:durableId="1800757070">
    <w:abstractNumId w:val="34"/>
  </w:num>
  <w:num w:numId="16" w16cid:durableId="202450863">
    <w:abstractNumId w:val="21"/>
  </w:num>
  <w:num w:numId="17" w16cid:durableId="641429973">
    <w:abstractNumId w:val="32"/>
  </w:num>
  <w:num w:numId="18" w16cid:durableId="1375500454">
    <w:abstractNumId w:val="14"/>
  </w:num>
  <w:num w:numId="19" w16cid:durableId="1288269323">
    <w:abstractNumId w:val="27"/>
  </w:num>
  <w:num w:numId="20" w16cid:durableId="1616403894">
    <w:abstractNumId w:val="36"/>
  </w:num>
  <w:num w:numId="21" w16cid:durableId="1180654766">
    <w:abstractNumId w:val="31"/>
  </w:num>
  <w:num w:numId="22" w16cid:durableId="1091581907">
    <w:abstractNumId w:val="22"/>
  </w:num>
  <w:num w:numId="23" w16cid:durableId="1533105692">
    <w:abstractNumId w:val="19"/>
  </w:num>
  <w:num w:numId="24" w16cid:durableId="1212498964">
    <w:abstractNumId w:val="33"/>
  </w:num>
  <w:num w:numId="25" w16cid:durableId="2115202221">
    <w:abstractNumId w:val="29"/>
  </w:num>
  <w:num w:numId="26" w16cid:durableId="2063865518">
    <w:abstractNumId w:val="16"/>
  </w:num>
  <w:num w:numId="27" w16cid:durableId="914245243">
    <w:abstractNumId w:val="11"/>
  </w:num>
  <w:num w:numId="28" w16cid:durableId="515771803">
    <w:abstractNumId w:val="23"/>
  </w:num>
  <w:num w:numId="29" w16cid:durableId="527184741">
    <w:abstractNumId w:val="25"/>
  </w:num>
  <w:num w:numId="30" w16cid:durableId="1797286435">
    <w:abstractNumId w:val="35"/>
  </w:num>
  <w:num w:numId="31" w16cid:durableId="255984767">
    <w:abstractNumId w:val="20"/>
  </w:num>
  <w:num w:numId="32" w16cid:durableId="525217698">
    <w:abstractNumId w:val="18"/>
  </w:num>
  <w:num w:numId="33" w16cid:durableId="295717822">
    <w:abstractNumId w:val="30"/>
  </w:num>
  <w:num w:numId="34" w16cid:durableId="1997880107">
    <w:abstractNumId w:val="26"/>
  </w:num>
  <w:num w:numId="35" w16cid:durableId="752093469">
    <w:abstractNumId w:val="24"/>
  </w:num>
  <w:num w:numId="36" w16cid:durableId="1052969744">
    <w:abstractNumId w:val="28"/>
  </w:num>
  <w:num w:numId="37" w16cid:durableId="545920711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C27"/>
    <w:rsid w:val="000554EC"/>
    <w:rsid w:val="00062A40"/>
    <w:rsid w:val="000967FB"/>
    <w:rsid w:val="000A17EF"/>
    <w:rsid w:val="000B1361"/>
    <w:rsid w:val="000B4130"/>
    <w:rsid w:val="000E3B7F"/>
    <w:rsid w:val="0010507C"/>
    <w:rsid w:val="001A7B17"/>
    <w:rsid w:val="001F5247"/>
    <w:rsid w:val="001F650A"/>
    <w:rsid w:val="0022104B"/>
    <w:rsid w:val="0024574D"/>
    <w:rsid w:val="0029205B"/>
    <w:rsid w:val="002B7435"/>
    <w:rsid w:val="00340DD7"/>
    <w:rsid w:val="00373317"/>
    <w:rsid w:val="003A155D"/>
    <w:rsid w:val="003B5C00"/>
    <w:rsid w:val="00415F3E"/>
    <w:rsid w:val="00451432"/>
    <w:rsid w:val="00452DB9"/>
    <w:rsid w:val="004A3C0E"/>
    <w:rsid w:val="004E2E10"/>
    <w:rsid w:val="004F742F"/>
    <w:rsid w:val="00566320"/>
    <w:rsid w:val="0057160F"/>
    <w:rsid w:val="005B6E07"/>
    <w:rsid w:val="005C1B40"/>
    <w:rsid w:val="005E4433"/>
    <w:rsid w:val="005E7775"/>
    <w:rsid w:val="00620D96"/>
    <w:rsid w:val="00643E37"/>
    <w:rsid w:val="006843BC"/>
    <w:rsid w:val="00696834"/>
    <w:rsid w:val="006A6FD4"/>
    <w:rsid w:val="006C39E0"/>
    <w:rsid w:val="00763F5B"/>
    <w:rsid w:val="007A1076"/>
    <w:rsid w:val="007C3CC7"/>
    <w:rsid w:val="007E7A1C"/>
    <w:rsid w:val="008433A3"/>
    <w:rsid w:val="009C57C6"/>
    <w:rsid w:val="009D443A"/>
    <w:rsid w:val="00A1066C"/>
    <w:rsid w:val="00A1613B"/>
    <w:rsid w:val="00A52EC3"/>
    <w:rsid w:val="00AC3E18"/>
    <w:rsid w:val="00B2621E"/>
    <w:rsid w:val="00B55621"/>
    <w:rsid w:val="00B61822"/>
    <w:rsid w:val="00B67875"/>
    <w:rsid w:val="00B7071D"/>
    <w:rsid w:val="00BA66BB"/>
    <w:rsid w:val="00BC75DD"/>
    <w:rsid w:val="00BE4AF8"/>
    <w:rsid w:val="00BF4D61"/>
    <w:rsid w:val="00BF7D95"/>
    <w:rsid w:val="00C43DA5"/>
    <w:rsid w:val="00C64601"/>
    <w:rsid w:val="00CB5C27"/>
    <w:rsid w:val="00CB65C6"/>
    <w:rsid w:val="00CB7BC5"/>
    <w:rsid w:val="00CC048F"/>
    <w:rsid w:val="00CC5EDD"/>
    <w:rsid w:val="00CD40D9"/>
    <w:rsid w:val="00D80D8C"/>
    <w:rsid w:val="00DA5046"/>
    <w:rsid w:val="00DA5054"/>
    <w:rsid w:val="00DF02BE"/>
    <w:rsid w:val="00E0397C"/>
    <w:rsid w:val="00E36F1E"/>
    <w:rsid w:val="00E84961"/>
    <w:rsid w:val="00EF2B3F"/>
    <w:rsid w:val="00F03708"/>
    <w:rsid w:val="00F82DD4"/>
    <w:rsid w:val="00FA3AF6"/>
    <w:rsid w:val="00FE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8F24D6"/>
  <w14:defaultImageDpi w14:val="0"/>
  <w15:docId w15:val="{5960E37D-32A2-404B-9984-689535A9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9"/>
      <w:ind w:left="623" w:right="543"/>
      <w:jc w:val="center"/>
      <w:outlineLvl w:val="0"/>
    </w:pPr>
    <w:rPr>
      <w:b/>
      <w:bCs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1"/>
    <w:qFormat/>
    <w:pPr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sz w:val="28"/>
    </w:rPr>
  </w:style>
  <w:style w:type="paragraph" w:styleId="BodyText">
    <w:name w:val="Body Text"/>
    <w:basedOn w:val="Normal"/>
    <w:link w:val="BodyTextChar"/>
    <w:uiPriority w:val="1"/>
    <w:qFormat/>
    <w:pPr>
      <w:ind w:left="940" w:hanging="36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70"/>
      <w:ind w:left="623" w:right="544"/>
      <w:jc w:val="center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="Calibri Light" w:hAnsi="Calibri Light" w:cs="Times New Roman"/>
      <w:b/>
      <w:kern w:val="28"/>
      <w:sz w:val="32"/>
    </w:rPr>
  </w:style>
  <w:style w:type="paragraph" w:styleId="ListParagraph">
    <w:name w:val="List Paragraph"/>
    <w:basedOn w:val="Normal"/>
    <w:uiPriority w:val="1"/>
    <w:qFormat/>
    <w:pPr>
      <w:ind w:left="94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48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02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F02BE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F02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F02BE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F650A"/>
    <w:rPr>
      <w:rFonts w:cs="Times New Roman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650A"/>
    <w:rPr>
      <w:rFonts w:cs="Times New Roman"/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43DA5"/>
    <w:rPr>
      <w:rFonts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C43DA5"/>
  </w:style>
  <w:style w:type="character" w:styleId="IntenseReference">
    <w:name w:val="Intense Reference"/>
    <w:basedOn w:val="DefaultParagraphFont"/>
    <w:uiPriority w:val="32"/>
    <w:qFormat/>
    <w:rsid w:val="003A155D"/>
    <w:rPr>
      <w:rFonts w:cs="Times New Roman"/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0569A9-AC0C-480B-AC53-744B066BB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2486</Words>
  <Characters>14175</Characters>
  <Application>Microsoft Office Word</Application>
  <DocSecurity>4</DocSecurity>
  <Lines>118</Lines>
  <Paragraphs>33</Paragraphs>
  <ScaleCrop>false</ScaleCrop>
  <Company>Wisconsin Youth Soccer Association</Company>
  <LinksUpToDate>false</LinksUpToDate>
  <CharactersWithSpaces>16628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2022</dc:creator>
  <cp:keywords/>
  <dc:description/>
  <cp:lastModifiedBy>Meghan Ward</cp:lastModifiedBy>
  <cp:revision>2</cp:revision>
  <dcterms:created xsi:type="dcterms:W3CDTF">2022-11-10T19:38:00Z</dcterms:created>
  <dcterms:modified xsi:type="dcterms:W3CDTF">2022-11-10T19:38:00Z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17 for Word</vt:lpwstr>
  </property>
</Properties>
</file>